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0626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5131"/>
      </w:tblGrid>
      <w:tr w:rsidR="00F2294D" w:rsidTr="00F2294D">
        <w:trPr>
          <w:trHeight w:val="1513"/>
        </w:trPr>
        <w:tc>
          <w:tcPr>
            <w:tcW w:w="5495" w:type="dxa"/>
          </w:tcPr>
          <w:p w:rsidR="00F2294D" w:rsidRDefault="00F2294D" w:rsidP="009C0562">
            <w:pPr>
              <w:pStyle w:val="Standard"/>
              <w:tabs>
                <w:tab w:val="left" w:pos="4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2294D" w:rsidRDefault="00F2294D" w:rsidP="009C0562">
            <w:pPr>
              <w:pStyle w:val="Standard"/>
              <w:tabs>
                <w:tab w:val="left" w:pos="4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на методическом совете Центра</w:t>
            </w:r>
          </w:p>
          <w:p w:rsidR="00F2294D" w:rsidRPr="00A37565" w:rsidRDefault="00F2294D" w:rsidP="00F2294D">
            <w:pPr>
              <w:pStyle w:val="Standard"/>
              <w:rPr>
                <w:rFonts w:ascii="Times New Roman" w:hAnsi="Times New Roman" w:cs="Times New Roman"/>
              </w:rPr>
            </w:pP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«____»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           </w:t>
            </w:r>
          </w:p>
          <w:p w:rsidR="00F2294D" w:rsidRDefault="00F2294D" w:rsidP="00F2294D">
            <w:pPr>
              <w:tabs>
                <w:tab w:val="left" w:pos="2355"/>
                <w:tab w:val="left" w:pos="4962"/>
              </w:tabs>
              <w:snapToGrid w:val="0"/>
              <w:spacing w:line="100" w:lineRule="atLeast"/>
              <w:ind w:right="-227"/>
              <w:rPr>
                <w:rFonts w:ascii="Times New Roman" w:hAnsi="Times New Roman"/>
                <w:sz w:val="28"/>
                <w:szCs w:val="28"/>
              </w:rPr>
            </w:pPr>
          </w:p>
          <w:p w:rsidR="00F2294D" w:rsidRPr="00FE318A" w:rsidRDefault="00F2294D" w:rsidP="00F2294D">
            <w:pPr>
              <w:tabs>
                <w:tab w:val="left" w:pos="2355"/>
                <w:tab w:val="left" w:pos="4962"/>
              </w:tabs>
              <w:snapToGrid w:val="0"/>
              <w:spacing w:line="100" w:lineRule="atLeast"/>
              <w:ind w:right="-227"/>
              <w:rPr>
                <w:rFonts w:ascii="Times New Roman" w:hAnsi="Times New Roman"/>
                <w:sz w:val="28"/>
                <w:szCs w:val="28"/>
              </w:rPr>
            </w:pPr>
            <w:r w:rsidRPr="00FE318A">
              <w:rPr>
                <w:rFonts w:ascii="Times New Roman" w:hAnsi="Times New Roman"/>
                <w:sz w:val="28"/>
                <w:szCs w:val="28"/>
              </w:rPr>
              <w:t>Введена     в    действие   приказом</w:t>
            </w:r>
          </w:p>
          <w:p w:rsidR="00F2294D" w:rsidRPr="00FE318A" w:rsidRDefault="00F2294D" w:rsidP="00F2294D">
            <w:pPr>
              <w:tabs>
                <w:tab w:val="left" w:pos="2355"/>
                <w:tab w:val="left" w:pos="6096"/>
              </w:tabs>
              <w:snapToGrid w:val="0"/>
              <w:spacing w:line="100" w:lineRule="atLeast"/>
              <w:ind w:right="-227"/>
              <w:rPr>
                <w:rFonts w:ascii="Times New Roman" w:hAnsi="Times New Roman"/>
                <w:sz w:val="28"/>
                <w:szCs w:val="28"/>
              </w:rPr>
            </w:pPr>
            <w:r w:rsidRPr="00FE318A">
              <w:rPr>
                <w:rFonts w:ascii="Times New Roman" w:hAnsi="Times New Roman"/>
                <w:sz w:val="28"/>
                <w:szCs w:val="28"/>
              </w:rPr>
              <w:t xml:space="preserve">директора    Центра      № </w:t>
            </w:r>
          </w:p>
          <w:p w:rsidR="00F2294D" w:rsidRPr="00FE318A" w:rsidRDefault="00F2294D" w:rsidP="00F2294D">
            <w:pPr>
              <w:tabs>
                <w:tab w:val="left" w:pos="2355"/>
              </w:tabs>
              <w:snapToGrid w:val="0"/>
              <w:spacing w:line="100" w:lineRule="atLeast"/>
              <w:ind w:right="-227"/>
              <w:rPr>
                <w:rFonts w:ascii="Times New Roman" w:hAnsi="Times New Roman"/>
                <w:sz w:val="28"/>
                <w:szCs w:val="28"/>
              </w:rPr>
            </w:pPr>
            <w:r w:rsidRPr="00FE318A">
              <w:rPr>
                <w:rFonts w:ascii="Times New Roman" w:hAnsi="Times New Roman"/>
                <w:sz w:val="28"/>
                <w:szCs w:val="28"/>
              </w:rPr>
              <w:t>от   1 сентября   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FE318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2294D" w:rsidRDefault="00F2294D" w:rsidP="009C0562">
            <w:pPr>
              <w:pStyle w:val="Standard"/>
              <w:tabs>
                <w:tab w:val="left" w:pos="4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:rsidR="00F2294D" w:rsidRDefault="00F2294D" w:rsidP="009C0562">
            <w:pPr>
              <w:pStyle w:val="Standard"/>
              <w:tabs>
                <w:tab w:val="left" w:pos="4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«Утверждена»</w:t>
            </w: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294D" w:rsidRDefault="00F2294D" w:rsidP="009C0562">
            <w:pPr>
              <w:pStyle w:val="Standard"/>
              <w:tabs>
                <w:tab w:val="left" w:pos="4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Директор Центра искусств «Шарм»</w:t>
            </w:r>
          </w:p>
          <w:p w:rsidR="00F2294D" w:rsidRDefault="00F2294D" w:rsidP="009C0562">
            <w:pPr>
              <w:pStyle w:val="Standard"/>
              <w:tabs>
                <w:tab w:val="left" w:pos="4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Московского района г. Казани</w:t>
            </w:r>
          </w:p>
          <w:p w:rsidR="00F2294D" w:rsidRDefault="00F2294D" w:rsidP="009C0562">
            <w:pPr>
              <w:pStyle w:val="Standard"/>
              <w:tabs>
                <w:tab w:val="left" w:pos="496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     </w:t>
            </w:r>
            <w:r w:rsidRPr="00A37565">
              <w:rPr>
                <w:rFonts w:ascii="Times New Roman" w:hAnsi="Times New Roman" w:cs="Times New Roman"/>
                <w:sz w:val="28"/>
                <w:szCs w:val="28"/>
              </w:rPr>
              <w:t>М.Г. Скалозубов</w:t>
            </w:r>
          </w:p>
        </w:tc>
      </w:tr>
    </w:tbl>
    <w:p w:rsidR="00A37565" w:rsidRPr="00A37565" w:rsidRDefault="007E5F4C" w:rsidP="007E5F4C">
      <w:pPr>
        <w:pStyle w:val="Standard"/>
        <w:tabs>
          <w:tab w:val="left" w:pos="5245"/>
        </w:tabs>
        <w:ind w:left="-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82DEC" w:rsidRPr="00994296" w:rsidRDefault="00482DEC" w:rsidP="00482DE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82DEC" w:rsidRDefault="00482DEC" w:rsidP="00482DE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82DEC" w:rsidRDefault="00482DEC" w:rsidP="00482DE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82DEC" w:rsidRDefault="00482DEC" w:rsidP="00482DE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F2294D" w:rsidRDefault="00F2294D" w:rsidP="00482DE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82DEC" w:rsidRDefault="00482DEC" w:rsidP="00482DEC">
      <w:pPr>
        <w:ind w:left="-993" w:right="-143"/>
        <w:jc w:val="center"/>
        <w:rPr>
          <w:rFonts w:ascii="Times New Roman" w:hAnsi="Times New Roman" w:cs="Times New Roman"/>
          <w:sz w:val="28"/>
          <w:szCs w:val="28"/>
        </w:rPr>
      </w:pPr>
    </w:p>
    <w:p w:rsidR="00482DEC" w:rsidRPr="00E5682C" w:rsidRDefault="00482DEC" w:rsidP="00482DEC">
      <w:pPr>
        <w:ind w:left="-993" w:right="-143"/>
        <w:jc w:val="center"/>
        <w:rPr>
          <w:rFonts w:ascii="Times New Roman" w:hAnsi="Times New Roman" w:cs="Times New Roman"/>
          <w:color w:val="000000" w:themeColor="text1"/>
          <w:sz w:val="32"/>
          <w:szCs w:val="28"/>
        </w:rPr>
      </w:pPr>
    </w:p>
    <w:p w:rsidR="00482DEC" w:rsidRPr="00E5682C" w:rsidRDefault="00482DEC" w:rsidP="00482DEC">
      <w:pPr>
        <w:spacing w:after="0"/>
        <w:ind w:left="-993" w:right="-143"/>
        <w:jc w:val="center"/>
        <w:rPr>
          <w:rFonts w:ascii="Times New Roman" w:hAnsi="Times New Roman" w:cs="Times New Roman"/>
          <w:color w:val="000000" w:themeColor="text1"/>
          <w:sz w:val="36"/>
          <w:szCs w:val="28"/>
        </w:rPr>
      </w:pPr>
    </w:p>
    <w:p w:rsidR="00A37565" w:rsidRPr="00675F10" w:rsidRDefault="00482DEC" w:rsidP="00482DEC">
      <w:pPr>
        <w:spacing w:after="0"/>
        <w:ind w:left="-993" w:right="-143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ОБРАЗОВАТЕЛЬНАЯ ПРОГРАММА </w:t>
      </w:r>
      <w:r w:rsidR="002B4B17"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НА </w:t>
      </w:r>
      <w:r w:rsidR="002B4B17" w:rsidRPr="00AD020E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20</w:t>
      </w:r>
      <w:r w:rsidR="00910C6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2</w:t>
      </w:r>
      <w:r w:rsidR="0074679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2</w:t>
      </w:r>
      <w:r w:rsidR="00910C6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-202</w:t>
      </w:r>
      <w:r w:rsidR="0074679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3</w:t>
      </w:r>
      <w:r w:rsidR="00910C6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УЧ.</w:t>
      </w:r>
      <w:r w:rsidR="00F2294D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r w:rsidR="00910C6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ГОД</w:t>
      </w:r>
    </w:p>
    <w:p w:rsidR="00482DEC" w:rsidRPr="00675F10" w:rsidRDefault="00482DEC" w:rsidP="00482DEC">
      <w:pPr>
        <w:spacing w:after="0"/>
        <w:ind w:left="-993" w:right="-143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МУНИЦИПАЛЬНОГО БЮДЖЕТНОГО УЧРЕЖДЕНИЯ</w:t>
      </w:r>
    </w:p>
    <w:p w:rsidR="00482DEC" w:rsidRPr="00675F10" w:rsidRDefault="00482DEC" w:rsidP="00482DEC">
      <w:pPr>
        <w:spacing w:after="0"/>
        <w:ind w:left="-993" w:right="-143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ДОПОЛНИТЕЛЬНОГО ОБРАЗОВАНИЯ</w:t>
      </w:r>
    </w:p>
    <w:p w:rsidR="00482DEC" w:rsidRPr="00675F10" w:rsidRDefault="00482DEC" w:rsidP="007E5F4C">
      <w:pPr>
        <w:spacing w:after="0"/>
        <w:ind w:left="-992" w:right="-142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«ЦЕНТР </w:t>
      </w:r>
      <w:r w:rsidR="00F2294D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ИСКУССТВ</w:t>
      </w:r>
      <w:r w:rsidR="00F2294D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«ШАРМ» </w:t>
      </w:r>
    </w:p>
    <w:p w:rsidR="00482DEC" w:rsidRPr="00675F10" w:rsidRDefault="00482DEC" w:rsidP="007E5F4C">
      <w:pPr>
        <w:spacing w:after="0"/>
        <w:ind w:left="-992" w:right="-142"/>
        <w:jc w:val="center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МОСКОВСКОГО</w:t>
      </w:r>
      <w:r w:rsidR="00F2294D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РАЙОНА </w:t>
      </w:r>
      <w:r w:rsidR="00F2294D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 xml:space="preserve"> </w:t>
      </w:r>
      <w:r w:rsidRPr="00675F10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Г. КАЗАНИ</w:t>
      </w:r>
    </w:p>
    <w:p w:rsidR="005862CE" w:rsidRDefault="005862CE" w:rsidP="00482DEC">
      <w:pPr>
        <w:spacing w:after="0"/>
        <w:ind w:left="-993" w:right="-143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37565" w:rsidRDefault="00A37565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C4C83" w:rsidRDefault="00AC4C83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482DEC" w:rsidRDefault="00482DEC" w:rsidP="00482DEC">
      <w:pPr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B4B17" w:rsidRDefault="002B4B17" w:rsidP="00482DEC">
      <w:pPr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82DEC" w:rsidRPr="00C161C0" w:rsidRDefault="00482DEC" w:rsidP="00482DEC">
      <w:pPr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161C0">
        <w:rPr>
          <w:rFonts w:ascii="Times New Roman" w:hAnsi="Times New Roman" w:cs="Times New Roman"/>
          <w:b/>
          <w:i/>
          <w:sz w:val="26"/>
          <w:szCs w:val="26"/>
        </w:rPr>
        <w:lastRenderedPageBreak/>
        <w:t>СОДЕРЖАНИЕ</w:t>
      </w:r>
    </w:p>
    <w:p w:rsidR="00C161C0" w:rsidRPr="00C161C0" w:rsidRDefault="00C161C0" w:rsidP="00482DEC">
      <w:pPr>
        <w:ind w:firstLine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b"/>
        <w:tblW w:w="1026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6"/>
        <w:gridCol w:w="9032"/>
        <w:gridCol w:w="596"/>
      </w:tblGrid>
      <w:tr w:rsidR="00F6250A" w:rsidRPr="00D96DDB" w:rsidTr="0087671F">
        <w:trPr>
          <w:trHeight w:val="724"/>
        </w:trPr>
        <w:tc>
          <w:tcPr>
            <w:tcW w:w="636" w:type="dxa"/>
          </w:tcPr>
          <w:p w:rsidR="00F6250A" w:rsidRPr="0087671F" w:rsidRDefault="00F6250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F6250A" w:rsidRPr="00946E63" w:rsidRDefault="0087671F" w:rsidP="00C161C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ВВЕДЕНИЕ</w:t>
            </w:r>
          </w:p>
        </w:tc>
        <w:tc>
          <w:tcPr>
            <w:tcW w:w="596" w:type="dxa"/>
          </w:tcPr>
          <w:p w:rsidR="00F6250A" w:rsidRPr="0090130A" w:rsidRDefault="00F6250A" w:rsidP="00482D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C161C0" w:rsidRPr="00D96DDB" w:rsidTr="0087671F">
        <w:trPr>
          <w:trHeight w:val="724"/>
        </w:trPr>
        <w:tc>
          <w:tcPr>
            <w:tcW w:w="636" w:type="dxa"/>
          </w:tcPr>
          <w:p w:rsidR="00C161C0" w:rsidRPr="0087671F" w:rsidRDefault="00C161C0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C161C0" w:rsidRPr="00946E63" w:rsidRDefault="0087671F" w:rsidP="00C161C0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ИНФОРМАЦИОННАЯ СПРАВКА ОБ УЧРЕЖДЕНИИ</w:t>
            </w:r>
          </w:p>
        </w:tc>
        <w:tc>
          <w:tcPr>
            <w:tcW w:w="596" w:type="dxa"/>
          </w:tcPr>
          <w:p w:rsidR="00C161C0" w:rsidRPr="0090130A" w:rsidRDefault="00946E63" w:rsidP="00482DE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C161C0" w:rsidRPr="00D96DDB" w:rsidTr="0087671F">
        <w:trPr>
          <w:trHeight w:val="724"/>
        </w:trPr>
        <w:tc>
          <w:tcPr>
            <w:tcW w:w="636" w:type="dxa"/>
          </w:tcPr>
          <w:p w:rsidR="00C161C0" w:rsidRPr="0087671F" w:rsidRDefault="00C161C0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C161C0" w:rsidRPr="00946E63" w:rsidRDefault="0087671F" w:rsidP="002D19C2">
            <w:pPr>
              <w:tabs>
                <w:tab w:val="left" w:pos="567"/>
              </w:tabs>
              <w:ind w:hanging="142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 ХАРАКТЕРИСТИКА СОЦИАЛЬНОГО ЗАКАЗА НА ОБРАЗОВАТЕЛЬНЫЕ УСЛУГИ</w:t>
            </w:r>
          </w:p>
          <w:p w:rsidR="00C161C0" w:rsidRPr="00946E63" w:rsidRDefault="00C161C0" w:rsidP="002D19C2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596" w:type="dxa"/>
          </w:tcPr>
          <w:p w:rsidR="00C161C0" w:rsidRPr="0090130A" w:rsidRDefault="00946E63" w:rsidP="00482D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9</w:t>
            </w:r>
          </w:p>
        </w:tc>
      </w:tr>
      <w:tr w:rsidR="00F6250A" w:rsidRPr="00D96DDB" w:rsidTr="0087671F">
        <w:trPr>
          <w:trHeight w:val="724"/>
        </w:trPr>
        <w:tc>
          <w:tcPr>
            <w:tcW w:w="636" w:type="dxa"/>
          </w:tcPr>
          <w:p w:rsidR="00E24345" w:rsidRPr="0087671F" w:rsidRDefault="00E24345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946E63" w:rsidRDefault="00946E63" w:rsidP="002D19C2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946E63" w:rsidRPr="00946E63" w:rsidRDefault="00946E63" w:rsidP="00946E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E63" w:rsidRPr="00946E63" w:rsidRDefault="00946E63" w:rsidP="00946E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E63" w:rsidRPr="00946E63" w:rsidRDefault="00946E63" w:rsidP="00946E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46E63" w:rsidRDefault="00946E63" w:rsidP="00946E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4345" w:rsidRPr="00946E63" w:rsidRDefault="00E24345" w:rsidP="00946E6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32" w:type="dxa"/>
          </w:tcPr>
          <w:p w:rsidR="00F6250A" w:rsidRPr="00946E63" w:rsidRDefault="0087671F" w:rsidP="00946E63">
            <w:pPr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СИСТЕМА ОБРАЗОВАТЕЛЬНОЙ ДЕЯТЕЛЬНОСТИ ЦЕНТРА</w:t>
            </w:r>
          </w:p>
          <w:p w:rsidR="00946E63" w:rsidRPr="00946E63" w:rsidRDefault="00946E63" w:rsidP="00946E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4.1.ОСОБЕННОСТИ  ОРГАНИЗАЦИИ УЧЕБНО-ВОСПИТАТЕЛЬНОГО ПРОЦЕССА  </w:t>
            </w:r>
          </w:p>
          <w:p w:rsidR="00946E63" w:rsidRPr="00946E63" w:rsidRDefault="00946E63" w:rsidP="00946E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4.2.УЧЕБНЫЙ ГРАФИК </w:t>
            </w:r>
          </w:p>
          <w:p w:rsidR="009F7F91" w:rsidRPr="00946E63" w:rsidRDefault="00946E63" w:rsidP="00946E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4.3.</w:t>
            </w:r>
            <w:r w:rsidR="009F7F91"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ПРОГРАММНОЕ ОБЕСПЕЧЕНИЕ УЧЕБНО</w:t>
            </w:r>
            <w:r w:rsidR="001319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2D19C2"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1319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F7F91"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ВОСПИТАТЕЛЬНОГО</w:t>
            </w:r>
          </w:p>
          <w:p w:rsidR="009F7F91" w:rsidRPr="00946E63" w:rsidRDefault="009F7F91" w:rsidP="00946E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ПРОЦЕССА</w:t>
            </w:r>
          </w:p>
          <w:p w:rsidR="00C161C0" w:rsidRPr="00946E63" w:rsidRDefault="00946E63" w:rsidP="00946E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4.4.</w:t>
            </w:r>
            <w:r w:rsidR="00AD020E"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ОБРАЗОВАТЕЛЬНЫХ ПРОГРАММ</w:t>
            </w:r>
          </w:p>
          <w:p w:rsidR="00C161C0" w:rsidRDefault="00946E63" w:rsidP="00946E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4.5. </w:t>
            </w:r>
            <w:r w:rsidR="000E562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УЧЕБНЫЙ   </w:t>
            </w:r>
            <w:r w:rsidR="0087671F"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</w:t>
            </w:r>
          </w:p>
          <w:p w:rsidR="0090130A" w:rsidRDefault="00946E63" w:rsidP="009013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4.6. </w:t>
            </w:r>
            <w:r w:rsidR="00901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МОНИТОРИНГ   ОБРАЗОВАТЕЛЬНОЙ   ДЕЯТЕЛЬНОСТИ        </w:t>
            </w:r>
          </w:p>
          <w:p w:rsidR="00946E63" w:rsidRPr="00946E63" w:rsidRDefault="00946E63" w:rsidP="00946E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6" w:type="dxa"/>
          </w:tcPr>
          <w:p w:rsidR="00F6250A" w:rsidRPr="0090130A" w:rsidRDefault="00946E63" w:rsidP="00482D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</w:t>
            </w:r>
          </w:p>
          <w:p w:rsidR="00946E63" w:rsidRPr="0090130A" w:rsidRDefault="00946E63" w:rsidP="00482D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3F3364" w:rsidRPr="0090130A" w:rsidRDefault="003F3364" w:rsidP="00482DE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946E63"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  <w:p w:rsidR="00CC5CED" w:rsidRPr="0090130A" w:rsidRDefault="00946E63" w:rsidP="00DE7257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0E562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  <w:p w:rsidR="00CC5CED" w:rsidRPr="0090130A" w:rsidRDefault="00B26B61" w:rsidP="00CC5CED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946E63"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  <w:p w:rsidR="00CC5CED" w:rsidRPr="0090130A" w:rsidRDefault="00CC5CED" w:rsidP="00CC5CE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946E63"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  <w:p w:rsidR="00946E63" w:rsidRPr="0090130A" w:rsidRDefault="00946E63" w:rsidP="00CC5CE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</w:t>
            </w:r>
            <w:r w:rsidR="009925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  <w:p w:rsidR="00946E63" w:rsidRPr="0090130A" w:rsidRDefault="00946E63" w:rsidP="00CC5CE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B26B61" w:rsidRPr="0090130A" w:rsidRDefault="00992582" w:rsidP="00CC5CED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</w:t>
            </w:r>
          </w:p>
          <w:p w:rsidR="00CC5CED" w:rsidRPr="0090130A" w:rsidRDefault="00CC5CED" w:rsidP="00CC5CE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6250A" w:rsidRPr="00D96DDB" w:rsidTr="0087671F">
        <w:trPr>
          <w:trHeight w:val="724"/>
        </w:trPr>
        <w:tc>
          <w:tcPr>
            <w:tcW w:w="636" w:type="dxa"/>
          </w:tcPr>
          <w:p w:rsidR="00F6250A" w:rsidRPr="0087671F" w:rsidRDefault="00F6250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F6250A" w:rsidRPr="00946E63" w:rsidRDefault="0087671F" w:rsidP="00946E63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МОДЕЛЬ ВЫПУСКНИКА</w:t>
            </w:r>
          </w:p>
        </w:tc>
        <w:tc>
          <w:tcPr>
            <w:tcW w:w="596" w:type="dxa"/>
          </w:tcPr>
          <w:p w:rsidR="00F6250A" w:rsidRPr="0090130A" w:rsidRDefault="00946E63" w:rsidP="0099258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9925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</w:tr>
      <w:tr w:rsidR="00F6250A" w:rsidRPr="00D96DDB" w:rsidTr="00FE318A">
        <w:trPr>
          <w:trHeight w:val="812"/>
        </w:trPr>
        <w:tc>
          <w:tcPr>
            <w:tcW w:w="636" w:type="dxa"/>
          </w:tcPr>
          <w:p w:rsidR="00F6250A" w:rsidRPr="0087671F" w:rsidRDefault="00F6250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F6250A" w:rsidRPr="00946E63" w:rsidRDefault="0087671F" w:rsidP="00F6250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МЕТОДИЧЕСКОЕ ОБЕСПЕЧЕНИЕ УЧЕБНО-ВОСПИТАТЕЛЬНОГО ПРОЦЕССА</w:t>
            </w:r>
          </w:p>
        </w:tc>
        <w:tc>
          <w:tcPr>
            <w:tcW w:w="596" w:type="dxa"/>
          </w:tcPr>
          <w:p w:rsidR="00F6250A" w:rsidRPr="0090130A" w:rsidRDefault="00CC5CED" w:rsidP="00992582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9925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</w:tr>
      <w:tr w:rsidR="009D28BA" w:rsidRPr="00D96DDB" w:rsidTr="00C91C55">
        <w:trPr>
          <w:trHeight w:val="1188"/>
        </w:trPr>
        <w:tc>
          <w:tcPr>
            <w:tcW w:w="636" w:type="dxa"/>
          </w:tcPr>
          <w:p w:rsidR="00C91C55" w:rsidRDefault="00C91C55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9D28BA" w:rsidRPr="00C91C55" w:rsidRDefault="00C91C55" w:rsidP="00C91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91C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7.1.</w:t>
            </w:r>
          </w:p>
        </w:tc>
        <w:tc>
          <w:tcPr>
            <w:tcW w:w="9032" w:type="dxa"/>
          </w:tcPr>
          <w:p w:rsidR="009D28BA" w:rsidRPr="00946E63" w:rsidRDefault="0087671F" w:rsidP="00070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УПРАВЛЕНИЕ РЕАЛИЗАЦИЕЙ ОБРАЗОВАТЕЛЬНОЙ ПРОГРАММЫ</w:t>
            </w:r>
          </w:p>
          <w:p w:rsidR="00C91C55" w:rsidRPr="00946E63" w:rsidRDefault="00C91C55" w:rsidP="00C91C5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  ВНУТРЕННЕГО  КОНТРОЛЯ</w:t>
            </w:r>
          </w:p>
          <w:p w:rsidR="00CE56A5" w:rsidRPr="00946E63" w:rsidRDefault="00CE56A5" w:rsidP="00C91C55">
            <w:pPr>
              <w:tabs>
                <w:tab w:val="left" w:pos="136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96" w:type="dxa"/>
          </w:tcPr>
          <w:p w:rsidR="00CE56A5" w:rsidRPr="0090130A" w:rsidRDefault="00481475" w:rsidP="00CE56A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99258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  <w:p w:rsidR="00CE56A5" w:rsidRPr="0090130A" w:rsidRDefault="00C91C55" w:rsidP="00CE56A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9925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bookmarkStart w:id="0" w:name="_GoBack"/>
            <w:bookmarkEnd w:id="0"/>
          </w:p>
          <w:p w:rsidR="00CE56A5" w:rsidRPr="0090130A" w:rsidRDefault="00CE56A5" w:rsidP="00CE56A5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  <w:p w:rsidR="00CE56A5" w:rsidRPr="0090130A" w:rsidRDefault="00CE56A5" w:rsidP="00C91C55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</w:tr>
      <w:tr w:rsidR="009D28BA" w:rsidRPr="00D96DDB" w:rsidTr="0087671F">
        <w:trPr>
          <w:trHeight w:val="724"/>
        </w:trPr>
        <w:tc>
          <w:tcPr>
            <w:tcW w:w="636" w:type="dxa"/>
          </w:tcPr>
          <w:p w:rsidR="009D28BA" w:rsidRPr="0087671F" w:rsidRDefault="009D28B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9D28BA" w:rsidRPr="00946E63" w:rsidRDefault="0087671F" w:rsidP="00070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МАТЕРИАЛЬНО-ТЕХНИЧЕСКОЕ ОБЕСПЕЧЕНИЕ</w:t>
            </w:r>
          </w:p>
        </w:tc>
        <w:tc>
          <w:tcPr>
            <w:tcW w:w="596" w:type="dxa"/>
          </w:tcPr>
          <w:p w:rsidR="009D28BA" w:rsidRPr="0090130A" w:rsidRDefault="00B26B61" w:rsidP="000E562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0E562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7</w:t>
            </w:r>
          </w:p>
        </w:tc>
      </w:tr>
      <w:tr w:rsidR="009D28BA" w:rsidRPr="00D96DDB" w:rsidTr="0087671F">
        <w:trPr>
          <w:trHeight w:val="724"/>
        </w:trPr>
        <w:tc>
          <w:tcPr>
            <w:tcW w:w="636" w:type="dxa"/>
          </w:tcPr>
          <w:p w:rsidR="009D28BA" w:rsidRPr="0087671F" w:rsidRDefault="009D28BA" w:rsidP="00BC7B78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9032" w:type="dxa"/>
          </w:tcPr>
          <w:p w:rsidR="009D28BA" w:rsidRPr="00946E63" w:rsidRDefault="0087671F" w:rsidP="00070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46E63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ЗАКЛЮЧЕНИЕ</w:t>
            </w:r>
          </w:p>
        </w:tc>
        <w:tc>
          <w:tcPr>
            <w:tcW w:w="596" w:type="dxa"/>
          </w:tcPr>
          <w:p w:rsidR="009D28BA" w:rsidRPr="0090130A" w:rsidRDefault="00B26B61" w:rsidP="000E562C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9013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</w:t>
            </w:r>
            <w:r w:rsidR="000E562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8</w:t>
            </w:r>
          </w:p>
        </w:tc>
      </w:tr>
    </w:tbl>
    <w:p w:rsidR="009E1685" w:rsidRPr="0087671F" w:rsidRDefault="009E1685" w:rsidP="00482DEC">
      <w:pPr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482DEC" w:rsidRPr="0087671F" w:rsidRDefault="00482DEC" w:rsidP="0097348D">
      <w:pPr>
        <w:ind w:firstLine="284"/>
        <w:rPr>
          <w:rFonts w:ascii="Times New Roman" w:hAnsi="Times New Roman" w:cs="Times New Roman"/>
          <w:b/>
          <w:i/>
          <w:sz w:val="26"/>
          <w:szCs w:val="26"/>
        </w:rPr>
      </w:pPr>
    </w:p>
    <w:p w:rsidR="0097348D" w:rsidRPr="0087671F" w:rsidRDefault="0097348D" w:rsidP="00482DEC">
      <w:pPr>
        <w:ind w:firstLine="284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</w:p>
    <w:p w:rsidR="0097348D" w:rsidRDefault="0097348D" w:rsidP="00482DEC">
      <w:pPr>
        <w:ind w:firstLine="284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</w:p>
    <w:p w:rsidR="00F2294D" w:rsidRPr="0087671F" w:rsidRDefault="00F2294D" w:rsidP="00482DEC">
      <w:pPr>
        <w:ind w:firstLine="284"/>
        <w:jc w:val="center"/>
        <w:rPr>
          <w:rFonts w:ascii="Times New Roman" w:hAnsi="Times New Roman" w:cs="Times New Roman"/>
          <w:b/>
          <w:i/>
          <w:color w:val="000000"/>
          <w:sz w:val="26"/>
          <w:szCs w:val="26"/>
          <w:shd w:val="clear" w:color="auto" w:fill="FFFFFF"/>
        </w:rPr>
      </w:pPr>
    </w:p>
    <w:p w:rsidR="0097348D" w:rsidRPr="00E24345" w:rsidRDefault="0097348D" w:rsidP="00482DEC">
      <w:pPr>
        <w:ind w:firstLine="284"/>
        <w:jc w:val="center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D04F0A" w:rsidRPr="00C711EB" w:rsidRDefault="00B200C9" w:rsidP="00B200C9">
      <w:pPr>
        <w:ind w:left="783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C711EB">
        <w:rPr>
          <w:rFonts w:ascii="Times New Roman" w:hAnsi="Times New Roman" w:cs="Times New Roman"/>
          <w:b/>
          <w:i/>
          <w:sz w:val="26"/>
          <w:szCs w:val="26"/>
          <w:lang w:val="en-US"/>
        </w:rPr>
        <w:lastRenderedPageBreak/>
        <w:t>I</w:t>
      </w:r>
      <w:r w:rsidRPr="00C711EB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D04F0A" w:rsidRPr="00C711EB">
        <w:rPr>
          <w:rFonts w:ascii="Times New Roman" w:hAnsi="Times New Roman" w:cs="Times New Roman"/>
          <w:b/>
          <w:i/>
          <w:sz w:val="26"/>
          <w:szCs w:val="26"/>
        </w:rPr>
        <w:t>В</w:t>
      </w:r>
      <w:r w:rsidR="00215346" w:rsidRPr="00C711EB">
        <w:rPr>
          <w:rFonts w:ascii="Times New Roman" w:hAnsi="Times New Roman" w:cs="Times New Roman"/>
          <w:b/>
          <w:i/>
          <w:sz w:val="26"/>
          <w:szCs w:val="26"/>
        </w:rPr>
        <w:t>ВЕДЕНИЕ</w:t>
      </w:r>
    </w:p>
    <w:p w:rsidR="001A30DF" w:rsidRPr="00C711EB" w:rsidRDefault="00D04F0A" w:rsidP="00AD2A24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Образовательная программа</w:t>
      </w:r>
      <w:r w:rsidR="007A710D" w:rsidRPr="00C711EB">
        <w:rPr>
          <w:rFonts w:ascii="Times New Roman" w:hAnsi="Times New Roman" w:cs="Times New Roman"/>
          <w:sz w:val="26"/>
          <w:szCs w:val="26"/>
        </w:rPr>
        <w:t xml:space="preserve"> МБУДО «Ц</w:t>
      </w:r>
      <w:r w:rsidR="00267213">
        <w:rPr>
          <w:rFonts w:ascii="Times New Roman" w:hAnsi="Times New Roman" w:cs="Times New Roman"/>
          <w:sz w:val="26"/>
          <w:szCs w:val="26"/>
        </w:rPr>
        <w:t>ентра искусств</w:t>
      </w:r>
      <w:r w:rsidR="007A710D" w:rsidRPr="00C711EB">
        <w:rPr>
          <w:rFonts w:ascii="Times New Roman" w:hAnsi="Times New Roman" w:cs="Times New Roman"/>
          <w:sz w:val="26"/>
          <w:szCs w:val="26"/>
        </w:rPr>
        <w:t xml:space="preserve"> «Шарм» </w:t>
      </w:r>
      <w:r w:rsidRPr="00C711EB">
        <w:rPr>
          <w:rFonts w:ascii="Times New Roman" w:hAnsi="Times New Roman" w:cs="Times New Roman"/>
          <w:sz w:val="26"/>
          <w:szCs w:val="26"/>
        </w:rPr>
        <w:t xml:space="preserve"> является нормативным документом, определяющим </w:t>
      </w:r>
      <w:r w:rsidR="007A710D" w:rsidRPr="00C711EB">
        <w:rPr>
          <w:rFonts w:ascii="Times New Roman" w:hAnsi="Times New Roman" w:cs="Times New Roman"/>
          <w:sz w:val="26"/>
          <w:szCs w:val="26"/>
        </w:rPr>
        <w:t xml:space="preserve">специфику  содержания образования, </w:t>
      </w:r>
      <w:r w:rsidRPr="00C711EB">
        <w:rPr>
          <w:rFonts w:ascii="Times New Roman" w:hAnsi="Times New Roman" w:cs="Times New Roman"/>
          <w:sz w:val="26"/>
          <w:szCs w:val="26"/>
        </w:rPr>
        <w:t>основные направления</w:t>
      </w:r>
      <w:r w:rsidR="001A30DF" w:rsidRPr="00C711EB">
        <w:rPr>
          <w:rFonts w:ascii="Times New Roman" w:hAnsi="Times New Roman" w:cs="Times New Roman"/>
          <w:sz w:val="26"/>
          <w:szCs w:val="26"/>
        </w:rPr>
        <w:t xml:space="preserve"> деятельности</w:t>
      </w:r>
      <w:r w:rsidRPr="00C711EB">
        <w:rPr>
          <w:rFonts w:ascii="Times New Roman" w:hAnsi="Times New Roman" w:cs="Times New Roman"/>
          <w:sz w:val="26"/>
          <w:szCs w:val="26"/>
        </w:rPr>
        <w:t>, задачи, объем, планируемые результаты образовательной деятельности</w:t>
      </w:r>
      <w:r w:rsidR="001A30DF" w:rsidRPr="00C711EB">
        <w:rPr>
          <w:rFonts w:ascii="Times New Roman" w:hAnsi="Times New Roman" w:cs="Times New Roman"/>
          <w:sz w:val="26"/>
          <w:szCs w:val="26"/>
        </w:rPr>
        <w:t xml:space="preserve"> на 20</w:t>
      </w:r>
      <w:r w:rsidR="004125EB">
        <w:rPr>
          <w:rFonts w:ascii="Times New Roman" w:hAnsi="Times New Roman" w:cs="Times New Roman"/>
          <w:sz w:val="26"/>
          <w:szCs w:val="26"/>
        </w:rPr>
        <w:t>2</w:t>
      </w:r>
      <w:r w:rsidR="006600B9">
        <w:rPr>
          <w:rFonts w:ascii="Times New Roman" w:hAnsi="Times New Roman" w:cs="Times New Roman"/>
          <w:sz w:val="26"/>
          <w:szCs w:val="26"/>
        </w:rPr>
        <w:t>1</w:t>
      </w:r>
      <w:r w:rsidR="00910C6B">
        <w:rPr>
          <w:rFonts w:ascii="Times New Roman" w:hAnsi="Times New Roman" w:cs="Times New Roman"/>
          <w:sz w:val="26"/>
          <w:szCs w:val="26"/>
        </w:rPr>
        <w:t>-202</w:t>
      </w:r>
      <w:r w:rsidR="006600B9">
        <w:rPr>
          <w:rFonts w:ascii="Times New Roman" w:hAnsi="Times New Roman" w:cs="Times New Roman"/>
          <w:sz w:val="26"/>
          <w:szCs w:val="26"/>
        </w:rPr>
        <w:t>2</w:t>
      </w:r>
      <w:r w:rsidR="001A30DF" w:rsidRPr="00C711EB">
        <w:rPr>
          <w:rFonts w:ascii="Times New Roman" w:hAnsi="Times New Roman" w:cs="Times New Roman"/>
          <w:sz w:val="26"/>
          <w:szCs w:val="26"/>
        </w:rPr>
        <w:t xml:space="preserve"> год</w:t>
      </w:r>
      <w:r w:rsidR="007A710D" w:rsidRPr="00C711EB">
        <w:rPr>
          <w:rFonts w:ascii="Times New Roman" w:hAnsi="Times New Roman" w:cs="Times New Roman"/>
          <w:sz w:val="26"/>
          <w:szCs w:val="26"/>
        </w:rPr>
        <w:t>. Образовательная программанаправлена на выстраивание эффективного взаимодействия всех участников образовательного процесса для достижения поставленных целей</w:t>
      </w:r>
      <w:r w:rsidR="001A30DF" w:rsidRPr="00C711EB">
        <w:rPr>
          <w:rFonts w:ascii="Times New Roman" w:hAnsi="Times New Roman" w:cs="Times New Roman"/>
          <w:sz w:val="26"/>
          <w:szCs w:val="26"/>
        </w:rPr>
        <w:t>, на совершенствование программно-методического, кадрового, материально-технического обеспечения деятельности Центра, а также на укрепление его роли и значимости в развитии дополнительного образования детей города Казани.</w:t>
      </w:r>
    </w:p>
    <w:p w:rsidR="001A30DF" w:rsidRPr="00C711EB" w:rsidRDefault="001A30DF" w:rsidP="00F83E00">
      <w:pPr>
        <w:tabs>
          <w:tab w:val="left" w:pos="567"/>
          <w:tab w:val="left" w:pos="709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>Цель программы:</w:t>
      </w:r>
      <w:r w:rsidRPr="00C711EB">
        <w:rPr>
          <w:rFonts w:ascii="Times New Roman" w:hAnsi="Times New Roman" w:cs="Times New Roman"/>
          <w:sz w:val="26"/>
          <w:szCs w:val="26"/>
        </w:rPr>
        <w:t xml:space="preserve"> создание условий для развивающейся, творческой личности ребенка, способной к самореализации, социально-активной деятельности через повышение качества образовательного процесса МБУДО «Ц</w:t>
      </w:r>
      <w:r w:rsidR="00070D2A">
        <w:rPr>
          <w:rFonts w:ascii="Times New Roman" w:hAnsi="Times New Roman" w:cs="Times New Roman"/>
          <w:sz w:val="26"/>
          <w:szCs w:val="26"/>
        </w:rPr>
        <w:t>ентр искусств</w:t>
      </w:r>
      <w:r w:rsidRPr="00C711EB">
        <w:rPr>
          <w:rFonts w:ascii="Times New Roman" w:hAnsi="Times New Roman" w:cs="Times New Roman"/>
          <w:sz w:val="26"/>
          <w:szCs w:val="26"/>
        </w:rPr>
        <w:t xml:space="preserve"> «Шарм»</w:t>
      </w:r>
      <w:r w:rsidR="00215346" w:rsidRPr="00C711EB">
        <w:rPr>
          <w:rFonts w:ascii="Times New Roman" w:hAnsi="Times New Roman" w:cs="Times New Roman"/>
          <w:sz w:val="26"/>
          <w:szCs w:val="26"/>
        </w:rPr>
        <w:t>.</w:t>
      </w:r>
    </w:p>
    <w:p w:rsidR="001A30DF" w:rsidRPr="00C711EB" w:rsidRDefault="001A30DF" w:rsidP="00AD2A2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666094" w:rsidRDefault="001A30DF" w:rsidP="00AD2A24">
      <w:pPr>
        <w:pStyle w:val="a4"/>
        <w:numPr>
          <w:ilvl w:val="0"/>
          <w:numId w:val="36"/>
        </w:numPr>
        <w:tabs>
          <w:tab w:val="left" w:pos="567"/>
        </w:tabs>
        <w:spacing w:after="0"/>
        <w:ind w:hanging="436"/>
        <w:jc w:val="both"/>
        <w:rPr>
          <w:rFonts w:ascii="Times New Roman" w:hAnsi="Times New Roman" w:cs="Times New Roman"/>
          <w:sz w:val="26"/>
          <w:szCs w:val="26"/>
        </w:rPr>
      </w:pPr>
      <w:r w:rsidRPr="00666094">
        <w:rPr>
          <w:rFonts w:ascii="Times New Roman" w:hAnsi="Times New Roman" w:cs="Times New Roman"/>
          <w:sz w:val="26"/>
          <w:szCs w:val="26"/>
        </w:rPr>
        <w:t>создать оптимальные условия для раскрытия творческих способностей детей,</w:t>
      </w:r>
    </w:p>
    <w:p w:rsidR="001A30DF" w:rsidRDefault="00666094" w:rsidP="00F83E00">
      <w:pPr>
        <w:pStyle w:val="a4"/>
        <w:tabs>
          <w:tab w:val="left" w:pos="567"/>
        </w:tabs>
        <w:spacing w:after="0"/>
        <w:ind w:left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</w:t>
      </w:r>
      <w:r w:rsidR="001A30DF" w:rsidRPr="00666094">
        <w:rPr>
          <w:rFonts w:ascii="Times New Roman" w:hAnsi="Times New Roman" w:cs="Times New Roman"/>
          <w:bCs/>
          <w:sz w:val="26"/>
          <w:szCs w:val="26"/>
        </w:rPr>
        <w:t>азвития мотивации личности к познанию и творчеству,</w:t>
      </w:r>
      <w:r w:rsidR="001A30DF" w:rsidRPr="00666094">
        <w:rPr>
          <w:rFonts w:ascii="Times New Roman" w:hAnsi="Times New Roman" w:cs="Times New Roman"/>
          <w:sz w:val="26"/>
          <w:szCs w:val="26"/>
        </w:rPr>
        <w:t xml:space="preserve"> получения детьми знаний в области культуры и искусства, а также освоения основных умений и навыков в различных видах творчества;</w:t>
      </w:r>
    </w:p>
    <w:p w:rsidR="001A30DF" w:rsidRDefault="00666094" w:rsidP="00F83E00">
      <w:pPr>
        <w:pStyle w:val="a4"/>
        <w:numPr>
          <w:ilvl w:val="0"/>
          <w:numId w:val="36"/>
        </w:numPr>
        <w:spacing w:after="0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666094">
        <w:rPr>
          <w:rFonts w:ascii="Times New Roman" w:hAnsi="Times New Roman" w:cs="Times New Roman"/>
          <w:sz w:val="26"/>
          <w:szCs w:val="26"/>
        </w:rPr>
        <w:t>соз</w:t>
      </w:r>
      <w:r w:rsidR="001A30DF" w:rsidRPr="00666094">
        <w:rPr>
          <w:rFonts w:ascii="Times New Roman" w:hAnsi="Times New Roman" w:cs="Times New Roman"/>
          <w:sz w:val="26"/>
          <w:szCs w:val="26"/>
        </w:rPr>
        <w:t>дать условия для сохранения и укрепления здоровья обучающихся средствами образования и здоровьесберегающих технологий;</w:t>
      </w:r>
    </w:p>
    <w:p w:rsidR="001A30DF" w:rsidRDefault="00666094" w:rsidP="00F83E00">
      <w:pPr>
        <w:pStyle w:val="a4"/>
        <w:numPr>
          <w:ilvl w:val="0"/>
          <w:numId w:val="36"/>
        </w:numPr>
        <w:spacing w:after="0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666094">
        <w:rPr>
          <w:rFonts w:ascii="Times New Roman" w:hAnsi="Times New Roman" w:cs="Times New Roman"/>
          <w:sz w:val="26"/>
          <w:szCs w:val="26"/>
        </w:rPr>
        <w:t>о</w:t>
      </w:r>
      <w:r w:rsidR="001A30DF" w:rsidRPr="00666094">
        <w:rPr>
          <w:rFonts w:ascii="Times New Roman" w:hAnsi="Times New Roman" w:cs="Times New Roman"/>
          <w:sz w:val="26"/>
          <w:szCs w:val="26"/>
        </w:rPr>
        <w:t xml:space="preserve">беспечить повышение качества образовательного процесса посредством </w:t>
      </w:r>
      <w:r w:rsidR="00215346" w:rsidRPr="00666094">
        <w:rPr>
          <w:rFonts w:ascii="Times New Roman" w:hAnsi="Times New Roman" w:cs="Times New Roman"/>
          <w:sz w:val="26"/>
          <w:szCs w:val="26"/>
        </w:rPr>
        <w:t>совершенствования</w:t>
      </w:r>
      <w:r w:rsidR="001A30DF" w:rsidRPr="00666094">
        <w:rPr>
          <w:rFonts w:ascii="Times New Roman" w:hAnsi="Times New Roman" w:cs="Times New Roman"/>
          <w:sz w:val="26"/>
          <w:szCs w:val="26"/>
        </w:rPr>
        <w:t xml:space="preserve"> содержания образовательных программ, методических разработок</w:t>
      </w:r>
      <w:r w:rsidR="00215346" w:rsidRPr="00666094">
        <w:rPr>
          <w:rFonts w:ascii="Times New Roman" w:hAnsi="Times New Roman" w:cs="Times New Roman"/>
          <w:sz w:val="26"/>
          <w:szCs w:val="26"/>
        </w:rPr>
        <w:t>,</w:t>
      </w:r>
      <w:r w:rsidR="001A30DF" w:rsidRPr="00666094">
        <w:rPr>
          <w:rFonts w:ascii="Times New Roman" w:hAnsi="Times New Roman" w:cs="Times New Roman"/>
          <w:sz w:val="26"/>
          <w:szCs w:val="26"/>
        </w:rPr>
        <w:t xml:space="preserve"> рекомендаций</w:t>
      </w:r>
      <w:r w:rsidR="00215346" w:rsidRPr="00666094">
        <w:rPr>
          <w:rFonts w:ascii="Times New Roman" w:hAnsi="Times New Roman" w:cs="Times New Roman"/>
          <w:sz w:val="26"/>
          <w:szCs w:val="26"/>
        </w:rPr>
        <w:t xml:space="preserve"> и другого программно-методическое сопровождения</w:t>
      </w:r>
      <w:r w:rsidR="001A30DF" w:rsidRPr="00666094">
        <w:rPr>
          <w:rFonts w:ascii="Times New Roman" w:hAnsi="Times New Roman" w:cs="Times New Roman"/>
          <w:sz w:val="26"/>
          <w:szCs w:val="26"/>
        </w:rPr>
        <w:t>;</w:t>
      </w:r>
    </w:p>
    <w:p w:rsidR="001A30DF" w:rsidRDefault="00666094" w:rsidP="00F83E00">
      <w:pPr>
        <w:pStyle w:val="a4"/>
        <w:numPr>
          <w:ilvl w:val="0"/>
          <w:numId w:val="3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666094">
        <w:rPr>
          <w:rFonts w:ascii="Times New Roman" w:hAnsi="Times New Roman" w:cs="Times New Roman"/>
          <w:sz w:val="26"/>
          <w:szCs w:val="26"/>
        </w:rPr>
        <w:t>с</w:t>
      </w:r>
      <w:r w:rsidR="001A30DF" w:rsidRPr="00666094">
        <w:rPr>
          <w:rFonts w:ascii="Times New Roman" w:hAnsi="Times New Roman" w:cs="Times New Roman"/>
          <w:sz w:val="26"/>
          <w:szCs w:val="26"/>
        </w:rPr>
        <w:t>охран</w:t>
      </w:r>
      <w:r w:rsidR="00612683" w:rsidRPr="00666094">
        <w:rPr>
          <w:rFonts w:ascii="Times New Roman" w:hAnsi="Times New Roman" w:cs="Times New Roman"/>
          <w:sz w:val="26"/>
          <w:szCs w:val="26"/>
        </w:rPr>
        <w:t>я</w:t>
      </w:r>
      <w:r w:rsidR="001A30DF" w:rsidRPr="00666094">
        <w:rPr>
          <w:rFonts w:ascii="Times New Roman" w:hAnsi="Times New Roman" w:cs="Times New Roman"/>
          <w:sz w:val="26"/>
          <w:szCs w:val="26"/>
        </w:rPr>
        <w:t>ть и совершенствовать материально-техническую базу образовательного учреждения, включая весь спектр современных средств обучения;</w:t>
      </w:r>
    </w:p>
    <w:p w:rsidR="001A30DF" w:rsidRPr="00666094" w:rsidRDefault="00666094" w:rsidP="00AD2A24">
      <w:pPr>
        <w:pStyle w:val="a4"/>
        <w:numPr>
          <w:ilvl w:val="0"/>
          <w:numId w:val="36"/>
        </w:numPr>
        <w:tabs>
          <w:tab w:val="left" w:pos="567"/>
        </w:tabs>
        <w:spacing w:after="120"/>
        <w:ind w:left="567" w:hanging="283"/>
        <w:jc w:val="both"/>
        <w:rPr>
          <w:rFonts w:ascii="Times New Roman" w:hAnsi="Times New Roman" w:cs="Times New Roman"/>
          <w:sz w:val="26"/>
          <w:szCs w:val="26"/>
        </w:rPr>
      </w:pPr>
      <w:r w:rsidRPr="00666094">
        <w:rPr>
          <w:rFonts w:ascii="Times New Roman" w:hAnsi="Times New Roman" w:cs="Times New Roman"/>
          <w:sz w:val="26"/>
          <w:szCs w:val="26"/>
        </w:rPr>
        <w:t>о</w:t>
      </w:r>
      <w:r w:rsidR="001A30DF" w:rsidRPr="00666094">
        <w:rPr>
          <w:rFonts w:ascii="Times New Roman" w:hAnsi="Times New Roman" w:cs="Times New Roman"/>
          <w:sz w:val="26"/>
          <w:szCs w:val="26"/>
        </w:rPr>
        <w:t>беспечить свободный доступ граждан к информации по вопросам развития и воспитания детей с использованием информационной среды учреждения.</w:t>
      </w:r>
    </w:p>
    <w:p w:rsidR="00612683" w:rsidRPr="00C711EB" w:rsidRDefault="00612683" w:rsidP="00AD2A2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>Настоящая Программа представляет собой непрерывную образовательную технологию, которая обеспечивает</w:t>
      </w:r>
      <w:r w:rsidR="007902F7">
        <w:rPr>
          <w:rFonts w:ascii="Times New Roman" w:hAnsi="Times New Roman" w:cs="Times New Roman"/>
          <w:sz w:val="26"/>
          <w:szCs w:val="26"/>
        </w:rPr>
        <w:t xml:space="preserve"> следующее</w:t>
      </w:r>
      <w:r w:rsidR="00F2759F">
        <w:rPr>
          <w:rFonts w:ascii="Times New Roman" w:hAnsi="Times New Roman" w:cs="Times New Roman"/>
          <w:sz w:val="26"/>
          <w:szCs w:val="26"/>
        </w:rPr>
        <w:t>:</w:t>
      </w:r>
    </w:p>
    <w:p w:rsidR="00612683" w:rsidRPr="005862CE" w:rsidRDefault="00F2759F" w:rsidP="00AD2A24">
      <w:pPr>
        <w:pStyle w:val="a4"/>
        <w:numPr>
          <w:ilvl w:val="0"/>
          <w:numId w:val="30"/>
        </w:numPr>
        <w:tabs>
          <w:tab w:val="left" w:pos="709"/>
          <w:tab w:val="left" w:pos="2835"/>
        </w:tabs>
        <w:spacing w:after="0"/>
        <w:ind w:left="709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12683" w:rsidRPr="005862CE">
        <w:rPr>
          <w:rFonts w:ascii="Times New Roman" w:hAnsi="Times New Roman" w:cs="Times New Roman"/>
          <w:sz w:val="26"/>
          <w:szCs w:val="26"/>
        </w:rPr>
        <w:t>ля учащихся</w:t>
      </w:r>
      <w:r>
        <w:rPr>
          <w:rFonts w:ascii="Times New Roman" w:hAnsi="Times New Roman" w:cs="Times New Roman"/>
          <w:sz w:val="26"/>
          <w:szCs w:val="26"/>
        </w:rPr>
        <w:t>: п</w:t>
      </w:r>
      <w:r w:rsidR="00612683" w:rsidRPr="005862CE">
        <w:rPr>
          <w:rFonts w:ascii="Times New Roman" w:hAnsi="Times New Roman" w:cs="Times New Roman"/>
          <w:sz w:val="26"/>
          <w:szCs w:val="26"/>
        </w:rPr>
        <w:t>риобретение практических навыков в творческой деятельности, развитие культуры, формирование необходимых личных качеств и социальных компетентностей, расширение кругозора и раннюю профориентацию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612683" w:rsidRPr="005862CE" w:rsidRDefault="00F2759F" w:rsidP="00AD2A24">
      <w:pPr>
        <w:pStyle w:val="a4"/>
        <w:numPr>
          <w:ilvl w:val="0"/>
          <w:numId w:val="30"/>
        </w:numPr>
        <w:tabs>
          <w:tab w:val="left" w:pos="284"/>
          <w:tab w:val="left" w:pos="709"/>
          <w:tab w:val="left" w:pos="2835"/>
        </w:tabs>
        <w:spacing w:after="0"/>
        <w:ind w:left="709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7902F7">
        <w:rPr>
          <w:rFonts w:ascii="Times New Roman" w:hAnsi="Times New Roman" w:cs="Times New Roman"/>
          <w:sz w:val="26"/>
          <w:szCs w:val="26"/>
        </w:rPr>
        <w:t>ля сотрудников</w:t>
      </w:r>
      <w:r>
        <w:rPr>
          <w:rFonts w:ascii="Times New Roman" w:hAnsi="Times New Roman" w:cs="Times New Roman"/>
          <w:sz w:val="26"/>
          <w:szCs w:val="26"/>
        </w:rPr>
        <w:t>:  п</w:t>
      </w:r>
      <w:r w:rsidR="00612683" w:rsidRPr="005862CE">
        <w:rPr>
          <w:rFonts w:ascii="Times New Roman" w:hAnsi="Times New Roman" w:cs="Times New Roman"/>
          <w:sz w:val="26"/>
          <w:szCs w:val="26"/>
        </w:rPr>
        <w:t>овышение профессионального уровня, квалификации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862CE" w:rsidRDefault="00F2759F" w:rsidP="00AD2A24">
      <w:pPr>
        <w:pStyle w:val="a4"/>
        <w:numPr>
          <w:ilvl w:val="0"/>
          <w:numId w:val="30"/>
        </w:numPr>
        <w:tabs>
          <w:tab w:val="left" w:pos="284"/>
          <w:tab w:val="left" w:pos="709"/>
          <w:tab w:val="left" w:pos="2268"/>
          <w:tab w:val="left" w:pos="2835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FF0BBA" w:rsidRPr="005862CE">
        <w:rPr>
          <w:rFonts w:ascii="Times New Roman" w:hAnsi="Times New Roman" w:cs="Times New Roman"/>
          <w:sz w:val="26"/>
          <w:szCs w:val="26"/>
        </w:rPr>
        <w:t>ля родителей</w:t>
      </w:r>
      <w:r>
        <w:rPr>
          <w:rFonts w:ascii="Times New Roman" w:hAnsi="Times New Roman" w:cs="Times New Roman"/>
          <w:sz w:val="26"/>
          <w:szCs w:val="26"/>
        </w:rPr>
        <w:t>:о</w:t>
      </w:r>
      <w:r w:rsidR="00FF0BBA" w:rsidRPr="005862CE">
        <w:rPr>
          <w:rFonts w:ascii="Times New Roman" w:hAnsi="Times New Roman" w:cs="Times New Roman"/>
          <w:sz w:val="26"/>
          <w:szCs w:val="26"/>
        </w:rPr>
        <w:t>существление в единстве с педагогом процесс</w:t>
      </w:r>
      <w:r w:rsidR="0052753A" w:rsidRPr="005862CE">
        <w:rPr>
          <w:rFonts w:ascii="Times New Roman" w:hAnsi="Times New Roman" w:cs="Times New Roman"/>
          <w:sz w:val="26"/>
          <w:szCs w:val="26"/>
        </w:rPr>
        <w:t>а</w:t>
      </w:r>
      <w:r w:rsidR="00FF0BBA" w:rsidRPr="005862CE">
        <w:rPr>
          <w:rFonts w:ascii="Times New Roman" w:hAnsi="Times New Roman" w:cs="Times New Roman"/>
          <w:sz w:val="26"/>
          <w:szCs w:val="26"/>
        </w:rPr>
        <w:t xml:space="preserve"> развития </w:t>
      </w:r>
    </w:p>
    <w:p w:rsidR="00FF0BBA" w:rsidRPr="005862CE" w:rsidRDefault="0052753A" w:rsidP="00F83E00">
      <w:pPr>
        <w:pStyle w:val="a4"/>
        <w:tabs>
          <w:tab w:val="left" w:pos="0"/>
          <w:tab w:val="left" w:pos="709"/>
        </w:tabs>
        <w:spacing w:after="0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862CE">
        <w:rPr>
          <w:rFonts w:ascii="Times New Roman" w:hAnsi="Times New Roman" w:cs="Times New Roman"/>
          <w:sz w:val="26"/>
          <w:szCs w:val="26"/>
        </w:rPr>
        <w:t>личности ребенка.</w:t>
      </w:r>
    </w:p>
    <w:p w:rsidR="008E7183" w:rsidRDefault="008E7183" w:rsidP="00F2759F">
      <w:pPr>
        <w:pStyle w:val="Default"/>
        <w:tabs>
          <w:tab w:val="left" w:pos="567"/>
        </w:tabs>
        <w:spacing w:line="259" w:lineRule="auto"/>
        <w:ind w:firstLine="284"/>
        <w:jc w:val="both"/>
        <w:rPr>
          <w:sz w:val="26"/>
          <w:szCs w:val="26"/>
        </w:rPr>
      </w:pPr>
    </w:p>
    <w:p w:rsidR="00D04F0A" w:rsidRPr="00F2759F" w:rsidRDefault="00D04F0A" w:rsidP="00666094">
      <w:pPr>
        <w:pStyle w:val="Default"/>
        <w:tabs>
          <w:tab w:val="left" w:pos="567"/>
        </w:tabs>
        <w:spacing w:after="120" w:line="259" w:lineRule="auto"/>
        <w:ind w:firstLine="567"/>
        <w:jc w:val="both"/>
        <w:rPr>
          <w:sz w:val="26"/>
          <w:szCs w:val="26"/>
        </w:rPr>
      </w:pPr>
      <w:r w:rsidRPr="00F2759F">
        <w:rPr>
          <w:sz w:val="26"/>
          <w:szCs w:val="26"/>
        </w:rPr>
        <w:t xml:space="preserve">Образовательная программа </w:t>
      </w:r>
      <w:r w:rsidR="00612683" w:rsidRPr="00F2759F">
        <w:rPr>
          <w:sz w:val="26"/>
          <w:szCs w:val="26"/>
        </w:rPr>
        <w:t>МБУДО «</w:t>
      </w:r>
      <w:r w:rsidR="00070D2A" w:rsidRPr="00F2759F">
        <w:rPr>
          <w:sz w:val="26"/>
          <w:szCs w:val="26"/>
        </w:rPr>
        <w:t>Центр искусств</w:t>
      </w:r>
      <w:r w:rsidR="00612683" w:rsidRPr="00F2759F">
        <w:rPr>
          <w:sz w:val="26"/>
          <w:szCs w:val="26"/>
        </w:rPr>
        <w:t xml:space="preserve"> «Шарм»  </w:t>
      </w:r>
      <w:r w:rsidRPr="00F2759F">
        <w:rPr>
          <w:sz w:val="26"/>
          <w:szCs w:val="26"/>
        </w:rPr>
        <w:t xml:space="preserve">разработана на основе </w:t>
      </w:r>
      <w:r w:rsidRPr="00F2759F">
        <w:rPr>
          <w:b/>
          <w:sz w:val="26"/>
          <w:szCs w:val="26"/>
        </w:rPr>
        <w:t>следующих нормативно-правовых документов</w:t>
      </w:r>
      <w:r w:rsidRPr="00F2759F">
        <w:rPr>
          <w:sz w:val="26"/>
          <w:szCs w:val="26"/>
        </w:rPr>
        <w:t xml:space="preserve">: </w:t>
      </w:r>
    </w:p>
    <w:p w:rsidR="00D04F0A" w:rsidRPr="00F2759F" w:rsidRDefault="00D13993" w:rsidP="00F83E00">
      <w:pPr>
        <w:pStyle w:val="Default"/>
        <w:tabs>
          <w:tab w:val="left" w:pos="567"/>
        </w:tabs>
        <w:spacing w:line="276" w:lineRule="auto"/>
        <w:jc w:val="both"/>
        <w:rPr>
          <w:sz w:val="26"/>
          <w:szCs w:val="26"/>
        </w:rPr>
      </w:pPr>
      <w:r w:rsidRPr="00F2759F">
        <w:rPr>
          <w:sz w:val="26"/>
          <w:szCs w:val="26"/>
        </w:rPr>
        <w:t>–</w:t>
      </w:r>
      <w:r w:rsidR="00D04F0A" w:rsidRPr="00F2759F">
        <w:rPr>
          <w:sz w:val="26"/>
          <w:szCs w:val="26"/>
        </w:rPr>
        <w:t>Федерального закона от 29.12.2012 № 273-ФЗ «Об образовании в Российской Федерации» (п.1</w:t>
      </w:r>
      <w:r w:rsidR="00A81374" w:rsidRPr="00F2759F">
        <w:rPr>
          <w:sz w:val="26"/>
          <w:szCs w:val="26"/>
        </w:rPr>
        <w:t>,5</w:t>
      </w:r>
      <w:r w:rsidR="00D04F0A" w:rsidRPr="00F2759F">
        <w:rPr>
          <w:sz w:val="26"/>
          <w:szCs w:val="26"/>
        </w:rPr>
        <w:t xml:space="preserve"> ст.12; п.3.6 </w:t>
      </w:r>
      <w:r w:rsidR="00BC5D0F" w:rsidRPr="00F2759F">
        <w:rPr>
          <w:sz w:val="26"/>
          <w:szCs w:val="26"/>
        </w:rPr>
        <w:t>ст.28; ст.13, ст.17, ч.З ст.34);</w:t>
      </w:r>
    </w:p>
    <w:p w:rsidR="008739D3" w:rsidRPr="00F2759F" w:rsidRDefault="008739D3" w:rsidP="00F83E00">
      <w:pPr>
        <w:pStyle w:val="af1"/>
        <w:widowControl/>
        <w:spacing w:after="0" w:line="276" w:lineRule="auto"/>
        <w:jc w:val="both"/>
        <w:rPr>
          <w:b/>
          <w:sz w:val="26"/>
          <w:szCs w:val="26"/>
        </w:rPr>
      </w:pPr>
      <w:r w:rsidRPr="00F2759F">
        <w:rPr>
          <w:sz w:val="26"/>
          <w:szCs w:val="26"/>
        </w:rPr>
        <w:t>– Федерального закона от 31.07.2020 г. №304-ФЗ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8739D3" w:rsidRPr="00F2759F" w:rsidRDefault="00A7715B" w:rsidP="00AD2A24">
      <w:pPr>
        <w:pStyle w:val="af1"/>
        <w:widowControl/>
        <w:spacing w:after="0" w:line="276" w:lineRule="auto"/>
        <w:jc w:val="both"/>
        <w:rPr>
          <w:b/>
          <w:sz w:val="26"/>
          <w:szCs w:val="26"/>
        </w:rPr>
      </w:pPr>
      <w:r w:rsidRPr="00F2759F">
        <w:rPr>
          <w:sz w:val="26"/>
          <w:szCs w:val="26"/>
        </w:rPr>
        <w:t xml:space="preserve">– </w:t>
      </w:r>
      <w:r w:rsidR="008739D3" w:rsidRPr="00F2759F">
        <w:rPr>
          <w:sz w:val="26"/>
          <w:szCs w:val="26"/>
        </w:rPr>
        <w:t>Федерального проекта «Успех каждого ребёнка» в рамках Национального проекта «Образование», утверждённого Протоколом заседания президиума Совета при Президенте Российской Федерации по стратегическому развитию и национальным проектам от 03. 09. 2018 №10;</w:t>
      </w:r>
    </w:p>
    <w:p w:rsidR="00A7715B" w:rsidRPr="00F2759F" w:rsidRDefault="008739D3" w:rsidP="00AD2A24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 xml:space="preserve">– </w:t>
      </w:r>
      <w:r w:rsidR="00A7715B" w:rsidRPr="00F2759F">
        <w:rPr>
          <w:rFonts w:ascii="Times New Roman" w:hAnsi="Times New Roman" w:cs="Times New Roman"/>
          <w:sz w:val="26"/>
          <w:szCs w:val="26"/>
        </w:rPr>
        <w:t>Указа Президента  Российской Федерации от 29 мая 2017 г. № 240 «Об объявлении в Российской Федерации Десятилетия детства»;</w:t>
      </w:r>
    </w:p>
    <w:p w:rsidR="00A7715B" w:rsidRPr="00F2759F" w:rsidRDefault="00A7715B" w:rsidP="00AD2A24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 Постановления Правительства Российской Федерации от 23 мая 2015 г. № 497 «Об утверждении Федеральной целевой программы развития образования на 2016-2020 годы»</w:t>
      </w:r>
      <w:r w:rsidR="000325FD" w:rsidRPr="00F2759F">
        <w:rPr>
          <w:rFonts w:ascii="Times New Roman" w:hAnsi="Times New Roman" w:cs="Times New Roman"/>
          <w:sz w:val="26"/>
          <w:szCs w:val="26"/>
        </w:rPr>
        <w:t>;</w:t>
      </w:r>
    </w:p>
    <w:p w:rsidR="008739D3" w:rsidRPr="00F2759F" w:rsidRDefault="008739D3" w:rsidP="00F83E0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 Распоряжения Правительства Российской Федерации от 31 марта 2022 г. № 678-р «Об утверждении Концепции развития дополнительного образования детей до 2030 года»;</w:t>
      </w:r>
    </w:p>
    <w:p w:rsidR="008739D3" w:rsidRPr="00F2759F" w:rsidRDefault="008739D3" w:rsidP="00F83E0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 Распоряжения Правительства Российской Федерации от 29.02.2016 №326-р «Об утверждении Стратегиигосударственной культурной политики на периоддо 2030 года»;</w:t>
      </w:r>
    </w:p>
    <w:p w:rsidR="008739D3" w:rsidRPr="00F83E00" w:rsidRDefault="000325FD" w:rsidP="00F83E00">
      <w:pPr>
        <w:spacing w:after="0" w:line="276" w:lineRule="auto"/>
        <w:jc w:val="both"/>
        <w:rPr>
          <w:rStyle w:val="af2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</w:t>
      </w:r>
      <w:r w:rsidR="008739D3" w:rsidRPr="00F83E00">
        <w:rPr>
          <w:rStyle w:val="af2"/>
          <w:sz w:val="26"/>
          <w:szCs w:val="26"/>
        </w:rPr>
        <w:t>Распоряжения Правительства Российской Федерации от 29 мая 2015 г. № 996-р «Об утверждении Стратегия развития воспитания в Российской Федерации на период до 2025 года»;</w:t>
      </w:r>
    </w:p>
    <w:p w:rsidR="000325FD" w:rsidRPr="00F2759F" w:rsidRDefault="007A51C4" w:rsidP="00F83E0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</w:t>
      </w:r>
      <w:r w:rsidR="000325FD" w:rsidRPr="00F2759F">
        <w:rPr>
          <w:rFonts w:ascii="Times New Roman" w:hAnsi="Times New Roman" w:cs="Times New Roman"/>
          <w:sz w:val="26"/>
          <w:szCs w:val="26"/>
        </w:rPr>
        <w:t xml:space="preserve"> Приказ</w:t>
      </w:r>
      <w:r w:rsidR="001D1F55" w:rsidRPr="00F2759F">
        <w:rPr>
          <w:rFonts w:ascii="Times New Roman" w:hAnsi="Times New Roman" w:cs="Times New Roman"/>
          <w:sz w:val="26"/>
          <w:szCs w:val="26"/>
        </w:rPr>
        <w:t>а</w:t>
      </w:r>
      <w:r w:rsidR="000325FD" w:rsidRPr="00F2759F">
        <w:rPr>
          <w:rFonts w:ascii="Times New Roman" w:hAnsi="Times New Roman" w:cs="Times New Roman"/>
          <w:sz w:val="26"/>
          <w:szCs w:val="26"/>
        </w:rPr>
        <w:t xml:space="preserve">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325FD" w:rsidRPr="00F2759F" w:rsidRDefault="000325FD" w:rsidP="00F83E0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 Приказ</w:t>
      </w:r>
      <w:r w:rsidR="001D1F55" w:rsidRPr="00F2759F">
        <w:rPr>
          <w:rFonts w:ascii="Times New Roman" w:hAnsi="Times New Roman" w:cs="Times New Roman"/>
          <w:sz w:val="26"/>
          <w:szCs w:val="26"/>
        </w:rPr>
        <w:t>а</w:t>
      </w:r>
      <w:r w:rsidRPr="00F2759F">
        <w:rPr>
          <w:rFonts w:ascii="Times New Roman" w:hAnsi="Times New Roman" w:cs="Times New Roman"/>
          <w:sz w:val="26"/>
          <w:szCs w:val="26"/>
        </w:rPr>
        <w:t xml:space="preserve"> Министерства труда и социальной защиты Российской Федерации от 5 мая 2018 г. № 298-н «Об утверждении профессионального стандарта «Педагог дополнительного образования детей и взрослых»;</w:t>
      </w:r>
    </w:p>
    <w:p w:rsidR="007A51C4" w:rsidRPr="00F2759F" w:rsidRDefault="007A51C4" w:rsidP="00F83E00">
      <w:pPr>
        <w:pStyle w:val="af1"/>
        <w:widowControl/>
        <w:spacing w:after="0" w:line="276" w:lineRule="auto"/>
        <w:jc w:val="both"/>
        <w:rPr>
          <w:sz w:val="26"/>
          <w:szCs w:val="26"/>
        </w:rPr>
      </w:pPr>
      <w:r w:rsidRPr="00F2759F">
        <w:rPr>
          <w:sz w:val="26"/>
          <w:szCs w:val="26"/>
        </w:rPr>
        <w:t>– Постановления Главного Государственного Санитарного врача РФ от 28.09.2020 №28 «Об утверждении СП 2.4.3648–20 «Санитарно-эпидемиологические требования к организации воспитания и обучения, отдыха и оздоровления детей и молодёжи»;</w:t>
      </w:r>
    </w:p>
    <w:p w:rsidR="00354D41" w:rsidRPr="00F2759F" w:rsidRDefault="00354D41" w:rsidP="00F83E0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 Санитарно-эпидемиологически</w:t>
      </w:r>
      <w:r w:rsidR="00D6244A" w:rsidRPr="00F2759F">
        <w:rPr>
          <w:rFonts w:ascii="Times New Roman" w:hAnsi="Times New Roman" w:cs="Times New Roman"/>
          <w:sz w:val="26"/>
          <w:szCs w:val="26"/>
        </w:rPr>
        <w:t>х</w:t>
      </w:r>
      <w:r w:rsidRPr="00F2759F">
        <w:rPr>
          <w:rFonts w:ascii="Times New Roman" w:hAnsi="Times New Roman" w:cs="Times New Roman"/>
          <w:sz w:val="26"/>
          <w:szCs w:val="26"/>
        </w:rPr>
        <w:t xml:space="preserve"> требовани</w:t>
      </w:r>
      <w:r w:rsidR="00D6244A" w:rsidRPr="00F2759F">
        <w:rPr>
          <w:rFonts w:ascii="Times New Roman" w:hAnsi="Times New Roman" w:cs="Times New Roman"/>
          <w:sz w:val="26"/>
          <w:szCs w:val="26"/>
        </w:rPr>
        <w:t>й</w:t>
      </w:r>
      <w:r w:rsidRPr="00F2759F">
        <w:rPr>
          <w:rFonts w:ascii="Times New Roman" w:hAnsi="Times New Roman" w:cs="Times New Roman"/>
          <w:sz w:val="26"/>
          <w:szCs w:val="26"/>
        </w:rPr>
        <w:t xml:space="preserve"> к устройству, содержанию и организации работы образовательных организаций и других объектов социальной </w:t>
      </w:r>
      <w:r w:rsidR="00C21FF8" w:rsidRPr="00F2759F">
        <w:rPr>
          <w:rFonts w:ascii="Times New Roman" w:hAnsi="Times New Roman" w:cs="Times New Roman"/>
          <w:sz w:val="26"/>
          <w:szCs w:val="26"/>
        </w:rPr>
        <w:lastRenderedPageBreak/>
        <w:t>инфраструктуры для детей и молодёжи в условиях распространения новой короновирусной инфекции (</w:t>
      </w:r>
      <w:r w:rsidR="00C21FF8" w:rsidRPr="00F2759F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="00C21FF8" w:rsidRPr="00F2759F">
        <w:rPr>
          <w:rFonts w:ascii="Times New Roman" w:hAnsi="Times New Roman" w:cs="Times New Roman"/>
          <w:sz w:val="26"/>
          <w:szCs w:val="26"/>
        </w:rPr>
        <w:t xml:space="preserve"> - 19)» (СанПиН 3.1/2.4.3598-20)</w:t>
      </w:r>
      <w:r w:rsidR="00BC5D0F" w:rsidRPr="00F2759F">
        <w:rPr>
          <w:rFonts w:ascii="Times New Roman" w:hAnsi="Times New Roman" w:cs="Times New Roman"/>
          <w:sz w:val="26"/>
          <w:szCs w:val="26"/>
        </w:rPr>
        <w:t>;</w:t>
      </w:r>
    </w:p>
    <w:p w:rsidR="007A51C4" w:rsidRPr="00F83E00" w:rsidRDefault="007A51C4" w:rsidP="00F83E00">
      <w:pPr>
        <w:pStyle w:val="ac"/>
        <w:spacing w:after="0" w:line="276" w:lineRule="auto"/>
        <w:ind w:left="0"/>
        <w:jc w:val="both"/>
        <w:rPr>
          <w:sz w:val="26"/>
          <w:szCs w:val="26"/>
        </w:rPr>
      </w:pPr>
      <w:r w:rsidRPr="00F83E00">
        <w:rPr>
          <w:sz w:val="26"/>
          <w:szCs w:val="26"/>
        </w:rPr>
        <w:t>– Приказа Министерства образования и науки Российской Федерации от 23.08.2017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A51C4" w:rsidRPr="00F83E00" w:rsidRDefault="00F83E00" w:rsidP="00F83E00">
      <w:pPr>
        <w:pStyle w:val="ac"/>
        <w:spacing w:after="0" w:line="276" w:lineRule="auto"/>
        <w:ind w:left="0"/>
        <w:jc w:val="both"/>
        <w:rPr>
          <w:sz w:val="26"/>
          <w:szCs w:val="26"/>
        </w:rPr>
      </w:pPr>
      <w:r w:rsidRPr="00F83E00">
        <w:rPr>
          <w:sz w:val="26"/>
          <w:szCs w:val="26"/>
        </w:rPr>
        <w:t>–</w:t>
      </w:r>
      <w:r w:rsidR="007A51C4" w:rsidRPr="00F83E00">
        <w:rPr>
          <w:sz w:val="26"/>
          <w:szCs w:val="26"/>
        </w:rPr>
        <w:t xml:space="preserve"> Приказа Министерства просвещения РФ от 16 сентября 2020 г. № 500 «Об утверждении примерной формы договора об образовании по дополнительным образовательным программам»;</w:t>
      </w:r>
    </w:p>
    <w:p w:rsidR="007A51C4" w:rsidRPr="00F2759F" w:rsidRDefault="007A51C4" w:rsidP="00F83E00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 Закона Республики Татарстан от 22 июля 2013 г. № 68-ЗРТ «Об образовании»;</w:t>
      </w:r>
    </w:p>
    <w:p w:rsidR="00E11C48" w:rsidRPr="00F2759F" w:rsidRDefault="00E11C48" w:rsidP="00F83E0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 xml:space="preserve">– </w:t>
      </w:r>
      <w:r w:rsidR="000B184F" w:rsidRPr="00F2759F">
        <w:rPr>
          <w:rFonts w:ascii="Times New Roman" w:hAnsi="Times New Roman" w:cs="Times New Roman"/>
          <w:sz w:val="26"/>
          <w:szCs w:val="26"/>
        </w:rPr>
        <w:t>Постановления ИКМО г. Казани  от 2020 г. «Стандарт качества муниципальных услуг (работ) «Реализация дополнительных  предпрофессиональных программ в области искусства», «Реализация  дополнительных  общеразвивающих программ в области искусства» для учреждений дополнительного образования детей г. Казани»;</w:t>
      </w:r>
    </w:p>
    <w:p w:rsidR="00D04F0A" w:rsidRPr="00F2759F" w:rsidRDefault="00D13993" w:rsidP="00F83E00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</w:t>
      </w:r>
      <w:r w:rsidR="00D04F0A" w:rsidRPr="00F2759F">
        <w:rPr>
          <w:rFonts w:ascii="Times New Roman" w:hAnsi="Times New Roman" w:cs="Times New Roman"/>
          <w:sz w:val="26"/>
          <w:szCs w:val="26"/>
        </w:rPr>
        <w:t>Устава МБУДО «Ц</w:t>
      </w:r>
      <w:r w:rsidR="00267213" w:rsidRPr="00F2759F">
        <w:rPr>
          <w:rFonts w:ascii="Times New Roman" w:hAnsi="Times New Roman" w:cs="Times New Roman"/>
          <w:sz w:val="26"/>
          <w:szCs w:val="26"/>
        </w:rPr>
        <w:t>ентра искусств</w:t>
      </w:r>
      <w:r w:rsidR="00D04F0A" w:rsidRPr="00F2759F">
        <w:rPr>
          <w:rFonts w:ascii="Times New Roman" w:hAnsi="Times New Roman" w:cs="Times New Roman"/>
          <w:sz w:val="26"/>
          <w:szCs w:val="26"/>
        </w:rPr>
        <w:t xml:space="preserve"> «Шарм»</w:t>
      </w:r>
      <w:r w:rsidR="00AB3E24" w:rsidRPr="00F2759F">
        <w:rPr>
          <w:rFonts w:ascii="Times New Roman" w:hAnsi="Times New Roman" w:cs="Times New Roman"/>
          <w:sz w:val="26"/>
          <w:szCs w:val="26"/>
        </w:rPr>
        <w:t xml:space="preserve"> утвержденный Приказом КЗИО №496/КЗИО - ПК</w:t>
      </w:r>
      <w:r w:rsidR="00AB517D" w:rsidRPr="00F2759F">
        <w:rPr>
          <w:rFonts w:ascii="Times New Roman" w:hAnsi="Times New Roman" w:cs="Times New Roman"/>
          <w:sz w:val="26"/>
          <w:szCs w:val="26"/>
        </w:rPr>
        <w:t xml:space="preserve"> от</w:t>
      </w:r>
      <w:r w:rsidR="00BC5D0F" w:rsidRPr="00F2759F">
        <w:rPr>
          <w:rFonts w:ascii="Times New Roman" w:hAnsi="Times New Roman" w:cs="Times New Roman"/>
          <w:sz w:val="26"/>
          <w:szCs w:val="26"/>
        </w:rPr>
        <w:t>25.03.2019</w:t>
      </w:r>
      <w:r w:rsidR="00AB3E24" w:rsidRPr="00F2759F">
        <w:rPr>
          <w:rFonts w:ascii="Times New Roman" w:hAnsi="Times New Roman" w:cs="Times New Roman"/>
          <w:sz w:val="26"/>
          <w:szCs w:val="26"/>
        </w:rPr>
        <w:t xml:space="preserve"> г.</w:t>
      </w:r>
      <w:r w:rsidR="00BC5D0F" w:rsidRPr="00F2759F">
        <w:rPr>
          <w:rFonts w:ascii="Times New Roman" w:hAnsi="Times New Roman" w:cs="Times New Roman"/>
          <w:sz w:val="26"/>
          <w:szCs w:val="26"/>
        </w:rPr>
        <w:t>;</w:t>
      </w:r>
    </w:p>
    <w:p w:rsidR="00E11C48" w:rsidRDefault="00E11C48" w:rsidP="00F83E0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 Программ</w:t>
      </w:r>
      <w:r w:rsidR="001D1F55" w:rsidRPr="00F2759F">
        <w:rPr>
          <w:rFonts w:ascii="Times New Roman" w:hAnsi="Times New Roman" w:cs="Times New Roman"/>
          <w:sz w:val="26"/>
          <w:szCs w:val="26"/>
        </w:rPr>
        <w:t xml:space="preserve">ы </w:t>
      </w:r>
      <w:r w:rsidRPr="00F2759F">
        <w:rPr>
          <w:rFonts w:ascii="Times New Roman" w:hAnsi="Times New Roman" w:cs="Times New Roman"/>
          <w:sz w:val="26"/>
          <w:szCs w:val="26"/>
        </w:rPr>
        <w:t xml:space="preserve"> развития МБУДО «Центр искусств «Шарм» на 2020-2024г.г.;</w:t>
      </w:r>
    </w:p>
    <w:p w:rsidR="000B184F" w:rsidRPr="00F83E00" w:rsidRDefault="00F83E00" w:rsidP="00F83E00">
      <w:pPr>
        <w:spacing w:after="0" w:line="276" w:lineRule="auto"/>
        <w:jc w:val="both"/>
        <w:rPr>
          <w:rStyle w:val="af2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</w:t>
      </w:r>
      <w:r w:rsidRPr="00F83E00">
        <w:rPr>
          <w:rStyle w:val="af2"/>
          <w:sz w:val="26"/>
          <w:szCs w:val="26"/>
        </w:rPr>
        <w:t>Программы</w:t>
      </w:r>
      <w:r w:rsidR="000B184F" w:rsidRPr="00F83E00">
        <w:rPr>
          <w:rStyle w:val="af2"/>
          <w:sz w:val="26"/>
          <w:szCs w:val="26"/>
        </w:rPr>
        <w:t xml:space="preserve"> воспитания учащихся МБУДО «Центр искусств «Шарм» Московского района г. Казани на 2020-2025 годы;</w:t>
      </w:r>
    </w:p>
    <w:p w:rsidR="000B184F" w:rsidRPr="00F83E00" w:rsidRDefault="00F83E00" w:rsidP="00F83E00">
      <w:pPr>
        <w:pStyle w:val="af1"/>
        <w:spacing w:after="0" w:line="276" w:lineRule="auto"/>
        <w:jc w:val="both"/>
        <w:rPr>
          <w:sz w:val="26"/>
          <w:szCs w:val="26"/>
        </w:rPr>
      </w:pPr>
      <w:r w:rsidRPr="00F2759F">
        <w:rPr>
          <w:sz w:val="26"/>
          <w:szCs w:val="26"/>
        </w:rPr>
        <w:t>–</w:t>
      </w:r>
      <w:r w:rsidR="000B184F" w:rsidRPr="00F83E00">
        <w:rPr>
          <w:sz w:val="26"/>
          <w:szCs w:val="26"/>
        </w:rPr>
        <w:t>Целевой комплексной программы формирования здорового и безопасного образа жизни «Здоровое поколение» Центра искусств «Шарм» Московского района г. Казани с 2021-2022 уч. года по 2025-2026 уч. год;</w:t>
      </w:r>
    </w:p>
    <w:p w:rsidR="00AB517D" w:rsidRPr="00F2759F" w:rsidRDefault="00D13993" w:rsidP="00F83E00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>–</w:t>
      </w:r>
      <w:r w:rsidR="00D04F0A" w:rsidRPr="00F2759F">
        <w:rPr>
          <w:rFonts w:ascii="Times New Roman" w:hAnsi="Times New Roman" w:cs="Times New Roman"/>
          <w:sz w:val="26"/>
          <w:szCs w:val="26"/>
        </w:rPr>
        <w:t xml:space="preserve">Лицензии на осуществление образовательной деятельности   от </w:t>
      </w:r>
      <w:r w:rsidR="003B2A7B" w:rsidRPr="00F2759F">
        <w:rPr>
          <w:rFonts w:ascii="Times New Roman" w:hAnsi="Times New Roman" w:cs="Times New Roman"/>
          <w:sz w:val="26"/>
          <w:szCs w:val="26"/>
        </w:rPr>
        <w:t>27.11.2015</w:t>
      </w:r>
      <w:r w:rsidR="00D04F0A" w:rsidRPr="00F2759F">
        <w:rPr>
          <w:rFonts w:ascii="Times New Roman" w:hAnsi="Times New Roman" w:cs="Times New Roman"/>
          <w:sz w:val="26"/>
          <w:szCs w:val="26"/>
        </w:rPr>
        <w:t>г.</w:t>
      </w:r>
      <w:r w:rsidR="00AB517D" w:rsidRPr="00F2759F">
        <w:rPr>
          <w:rFonts w:ascii="Times New Roman" w:hAnsi="Times New Roman" w:cs="Times New Roman"/>
          <w:sz w:val="26"/>
          <w:szCs w:val="26"/>
        </w:rPr>
        <w:t xml:space="preserve">и другими локальными актами, регламентирующими  образовательную деятельность. </w:t>
      </w:r>
    </w:p>
    <w:p w:rsidR="000B184F" w:rsidRPr="00F2759F" w:rsidRDefault="000B184F" w:rsidP="00F83E00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2759F">
        <w:rPr>
          <w:rFonts w:ascii="Times New Roman" w:hAnsi="Times New Roman" w:cs="Times New Roman"/>
          <w:sz w:val="26"/>
          <w:szCs w:val="26"/>
        </w:rPr>
        <w:t xml:space="preserve">– </w:t>
      </w:r>
      <w:r w:rsidRPr="00F83E00">
        <w:rPr>
          <w:rStyle w:val="af2"/>
          <w:sz w:val="26"/>
          <w:szCs w:val="26"/>
        </w:rPr>
        <w:t>Правил трудового внутреннего распорядка, правил поведения учащихся, Положения об общеобразовательной программе ПДО, Положения о рабочей программе ПДО, Положения об аттестации учащихся и др. нормативных локальных актов,</w:t>
      </w:r>
      <w:r w:rsidRPr="00F2759F">
        <w:rPr>
          <w:rFonts w:ascii="Times New Roman" w:hAnsi="Times New Roman" w:cs="Times New Roman"/>
          <w:color w:val="000000" w:themeColor="text1"/>
          <w:sz w:val="26"/>
          <w:szCs w:val="26"/>
        </w:rPr>
        <w:t>регламентирующих  образовательную деятельность Центра искусств «Шарм»;</w:t>
      </w:r>
    </w:p>
    <w:p w:rsidR="000B184F" w:rsidRPr="00F83E00" w:rsidRDefault="00F83E00" w:rsidP="00F83E00">
      <w:pPr>
        <w:pStyle w:val="af1"/>
        <w:widowControl/>
        <w:spacing w:after="0" w:line="276" w:lineRule="auto"/>
        <w:ind w:left="-76"/>
        <w:jc w:val="both"/>
        <w:rPr>
          <w:sz w:val="26"/>
          <w:szCs w:val="26"/>
        </w:rPr>
      </w:pPr>
      <w:r w:rsidRPr="00F2759F">
        <w:rPr>
          <w:sz w:val="26"/>
          <w:szCs w:val="26"/>
        </w:rPr>
        <w:t>–</w:t>
      </w:r>
      <w:r>
        <w:rPr>
          <w:sz w:val="26"/>
          <w:szCs w:val="26"/>
        </w:rPr>
        <w:t xml:space="preserve">Годового </w:t>
      </w:r>
      <w:r w:rsidR="000B184F" w:rsidRPr="00F83E00">
        <w:rPr>
          <w:sz w:val="26"/>
          <w:szCs w:val="26"/>
        </w:rPr>
        <w:t>плана деятельности МБУДО «Центр искусств «Шарм» на 2022-2023 учебный год.</w:t>
      </w:r>
    </w:p>
    <w:p w:rsidR="008E7183" w:rsidRDefault="008E7183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F83E00" w:rsidRPr="008E7183" w:rsidRDefault="00F83E00" w:rsidP="00F83E00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16"/>
          <w:szCs w:val="26"/>
        </w:rPr>
      </w:pPr>
    </w:p>
    <w:p w:rsidR="0050502C" w:rsidRDefault="00B200C9" w:rsidP="008E7183">
      <w:pPr>
        <w:spacing w:after="0"/>
        <w:ind w:firstLine="567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C711EB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lastRenderedPageBreak/>
        <w:t>II</w:t>
      </w:r>
      <w:r w:rsidRPr="00C711EB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="007E631A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 w:rsidRPr="00C711EB">
        <w:rPr>
          <w:rFonts w:ascii="Times New Roman" w:hAnsi="Times New Roman" w:cs="Times New Roman"/>
          <w:b/>
          <w:bCs/>
          <w:i/>
          <w:sz w:val="26"/>
          <w:szCs w:val="26"/>
        </w:rPr>
        <w:t>ИНФОРМАЦИОННАЯ  СПРАВКА ОБ УЧРЕЖДЕНИИ.</w:t>
      </w:r>
    </w:p>
    <w:p w:rsidR="008B29ED" w:rsidRPr="00C711EB" w:rsidRDefault="008B29ED" w:rsidP="008E7183">
      <w:pPr>
        <w:spacing w:after="0"/>
        <w:ind w:firstLine="567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0502C" w:rsidRPr="00C711EB" w:rsidRDefault="0050502C" w:rsidP="00AD2A2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Муниципальное бюджетное  учреждение дополнительного образования «Центр искусств «Шарм» Московского района города Казани  (далее - Центр) </w:t>
      </w:r>
      <w:r w:rsidR="00831315" w:rsidRPr="00C711EB">
        <w:rPr>
          <w:rFonts w:ascii="Times New Roman" w:hAnsi="Times New Roman" w:cs="Times New Roman"/>
          <w:sz w:val="26"/>
          <w:szCs w:val="26"/>
        </w:rPr>
        <w:t>был открыт 24.07.2014 году на основании постановления Исполнительного комитета г. Казани № 4201. Учредителем является муниципальное образование город Казань. Функции и полномочия учредителя осуществляет Комитет земельных и имущественных отношений Исполнительного комитета г. Казани  и  Управление образования Исполнительного комитета г. Казани.</w:t>
      </w:r>
    </w:p>
    <w:p w:rsidR="008E7183" w:rsidRPr="008E7183" w:rsidRDefault="008E7183" w:rsidP="008E718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8"/>
          <w:szCs w:val="26"/>
        </w:rPr>
      </w:pPr>
    </w:p>
    <w:p w:rsidR="0050502C" w:rsidRPr="00C711EB" w:rsidRDefault="0050502C" w:rsidP="008E71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bCs/>
          <w:sz w:val="26"/>
          <w:szCs w:val="26"/>
        </w:rPr>
        <w:t>Краткое наименование</w:t>
      </w:r>
      <w:r w:rsidRPr="00C711EB">
        <w:rPr>
          <w:rFonts w:ascii="Times New Roman" w:hAnsi="Times New Roman" w:cs="Times New Roman"/>
          <w:sz w:val="26"/>
          <w:szCs w:val="26"/>
        </w:rPr>
        <w:t>: МБУДО</w:t>
      </w:r>
      <w:r w:rsidR="00831315" w:rsidRPr="00C711EB">
        <w:rPr>
          <w:rFonts w:ascii="Times New Roman" w:hAnsi="Times New Roman" w:cs="Times New Roman"/>
          <w:sz w:val="26"/>
          <w:szCs w:val="26"/>
        </w:rPr>
        <w:t xml:space="preserve"> «Ц</w:t>
      </w:r>
      <w:r w:rsidR="00267213">
        <w:rPr>
          <w:rFonts w:ascii="Times New Roman" w:hAnsi="Times New Roman" w:cs="Times New Roman"/>
          <w:sz w:val="26"/>
          <w:szCs w:val="26"/>
        </w:rPr>
        <w:t>ентр искусств</w:t>
      </w:r>
      <w:r w:rsidR="00831315" w:rsidRPr="00C711EB">
        <w:rPr>
          <w:rFonts w:ascii="Times New Roman" w:hAnsi="Times New Roman" w:cs="Times New Roman"/>
          <w:sz w:val="26"/>
          <w:szCs w:val="26"/>
        </w:rPr>
        <w:t xml:space="preserve"> «Шарм»</w:t>
      </w:r>
    </w:p>
    <w:p w:rsidR="0050502C" w:rsidRPr="00C711EB" w:rsidRDefault="0050502C" w:rsidP="008E71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 xml:space="preserve">Местонахождение учреждения: </w:t>
      </w:r>
      <w:r w:rsidR="00831315" w:rsidRPr="00C711EB">
        <w:rPr>
          <w:rFonts w:ascii="Times New Roman" w:hAnsi="Times New Roman" w:cs="Times New Roman"/>
          <w:sz w:val="26"/>
          <w:szCs w:val="26"/>
        </w:rPr>
        <w:t xml:space="preserve">РТ, </w:t>
      </w:r>
      <w:r w:rsidR="00FC6F71" w:rsidRPr="00C711EB">
        <w:rPr>
          <w:rFonts w:ascii="Times New Roman" w:hAnsi="Times New Roman" w:cs="Times New Roman"/>
          <w:sz w:val="26"/>
          <w:szCs w:val="26"/>
        </w:rPr>
        <w:t>г. Казань</w:t>
      </w:r>
      <w:r w:rsidR="00831315" w:rsidRPr="00C711EB">
        <w:rPr>
          <w:rFonts w:ascii="Times New Roman" w:hAnsi="Times New Roman" w:cs="Times New Roman"/>
          <w:sz w:val="26"/>
          <w:szCs w:val="26"/>
        </w:rPr>
        <w:t>, ул. Восход д.16А</w:t>
      </w:r>
    </w:p>
    <w:p w:rsidR="008D0715" w:rsidRPr="00C711EB" w:rsidRDefault="00831315" w:rsidP="008E7183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  <w:lang w:val="en-US"/>
        </w:rPr>
        <w:t>Email</w:t>
      </w:r>
      <w:r w:rsidRPr="00C711EB">
        <w:rPr>
          <w:rFonts w:ascii="Times New Roman" w:hAnsi="Times New Roman" w:cs="Times New Roman"/>
          <w:sz w:val="26"/>
          <w:szCs w:val="26"/>
        </w:rPr>
        <w:t xml:space="preserve">: </w:t>
      </w:r>
      <w:hyperlink r:id="rId8" w:history="1"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cisharm</w:t>
        </w:r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mai</w:t>
        </w:r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8D0715" w:rsidRPr="00C711EB">
          <w:rPr>
            <w:rStyle w:val="aa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</w:p>
    <w:p w:rsidR="006600B9" w:rsidRPr="008E7183" w:rsidRDefault="006600B9" w:rsidP="00AD2A24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711EB">
        <w:rPr>
          <w:rFonts w:ascii="Times New Roman" w:hAnsi="Times New Roman" w:cs="Times New Roman"/>
          <w:b/>
          <w:sz w:val="26"/>
          <w:szCs w:val="26"/>
        </w:rPr>
        <w:t>Руководитель учреждения:</w:t>
      </w:r>
      <w:r w:rsidRPr="00C711EB">
        <w:rPr>
          <w:rFonts w:ascii="Times New Roman" w:hAnsi="Times New Roman" w:cs="Times New Roman"/>
          <w:sz w:val="26"/>
          <w:szCs w:val="26"/>
        </w:rPr>
        <w:t xml:space="preserve"> Максим Геннадьевич Скалозубов, кандидат </w:t>
      </w:r>
      <w:r w:rsidRPr="008E7183">
        <w:rPr>
          <w:rFonts w:ascii="Times New Roman" w:hAnsi="Times New Roman" w:cs="Times New Roman"/>
          <w:sz w:val="26"/>
          <w:szCs w:val="26"/>
        </w:rPr>
        <w:t xml:space="preserve">педагогических наук, заслуженный работник культуры Республики Татарстан, Отличник народного просвещения, член-корреспондент Международной Академии дополнительного образования,  Победитель </w:t>
      </w:r>
      <w:r w:rsidRPr="008E718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E7183">
        <w:rPr>
          <w:rFonts w:ascii="Times New Roman" w:hAnsi="Times New Roman" w:cs="Times New Roman"/>
          <w:sz w:val="26"/>
          <w:szCs w:val="26"/>
        </w:rPr>
        <w:t xml:space="preserve"> Всероссийского конкурса педагогов дополнительного образования «Сердце отдаю детям»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E7183">
        <w:rPr>
          <w:rFonts w:ascii="Times New Roman" w:hAnsi="Times New Roman" w:cs="Times New Roman"/>
          <w:sz w:val="26"/>
          <w:szCs w:val="26"/>
        </w:rPr>
        <w:t xml:space="preserve">награжден орденом «За вклад в развитие культуры России», медалью  «За вклад в развитие образования», медалью «За доблестный труд», </w:t>
      </w:r>
      <w:r>
        <w:rPr>
          <w:rFonts w:ascii="Times New Roman" w:hAnsi="Times New Roman" w:cs="Times New Roman"/>
          <w:sz w:val="26"/>
          <w:szCs w:val="26"/>
        </w:rPr>
        <w:t xml:space="preserve">нагрудным </w:t>
      </w:r>
      <w:r w:rsidRPr="008E7183">
        <w:rPr>
          <w:rFonts w:ascii="Times New Roman" w:hAnsi="Times New Roman" w:cs="Times New Roman"/>
          <w:sz w:val="26"/>
          <w:szCs w:val="26"/>
        </w:rPr>
        <w:t>знаком «За милосердие и благотворительность»,</w:t>
      </w:r>
      <w:r>
        <w:rPr>
          <w:rFonts w:ascii="Times New Roman" w:hAnsi="Times New Roman" w:cs="Times New Roman"/>
          <w:sz w:val="26"/>
          <w:szCs w:val="26"/>
        </w:rPr>
        <w:t xml:space="preserve">нагрудным </w:t>
      </w:r>
      <w:r w:rsidRPr="008E7183">
        <w:rPr>
          <w:rFonts w:ascii="Times New Roman" w:hAnsi="Times New Roman" w:cs="Times New Roman"/>
          <w:sz w:val="26"/>
          <w:szCs w:val="26"/>
        </w:rPr>
        <w:t>знаком «За безупречную службу Казани»</w:t>
      </w:r>
      <w:r w:rsidRPr="008E718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8E7183">
        <w:rPr>
          <w:rFonts w:ascii="Times New Roman" w:hAnsi="Times New Roman" w:cs="Times New Roman"/>
          <w:sz w:val="26"/>
          <w:szCs w:val="26"/>
        </w:rPr>
        <w:t xml:space="preserve"> степени. </w:t>
      </w:r>
    </w:p>
    <w:p w:rsidR="00AC6106" w:rsidRDefault="005D63F1" w:rsidP="00AD2A24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711EB">
        <w:rPr>
          <w:rFonts w:ascii="Times New Roman" w:hAnsi="Times New Roman" w:cs="Times New Roman"/>
          <w:sz w:val="26"/>
          <w:szCs w:val="26"/>
        </w:rPr>
        <w:t xml:space="preserve">В </w:t>
      </w:r>
      <w:r w:rsidRPr="007131B0">
        <w:rPr>
          <w:rFonts w:ascii="Times New Roman" w:hAnsi="Times New Roman" w:cs="Times New Roman"/>
          <w:b/>
          <w:sz w:val="26"/>
          <w:szCs w:val="26"/>
        </w:rPr>
        <w:t>2015 году</w:t>
      </w:r>
      <w:r w:rsidRPr="00C711EB">
        <w:rPr>
          <w:rFonts w:ascii="Times New Roman" w:hAnsi="Times New Roman" w:cs="Times New Roman"/>
          <w:sz w:val="26"/>
          <w:szCs w:val="26"/>
        </w:rPr>
        <w:t xml:space="preserve"> Центр искусств «Шарм» стал лауреатом конкурса «100 лучших школ России</w:t>
      </w:r>
      <w:r w:rsidR="00A851D8">
        <w:rPr>
          <w:rFonts w:ascii="Times New Roman" w:hAnsi="Times New Roman" w:cs="Times New Roman"/>
          <w:sz w:val="26"/>
          <w:szCs w:val="26"/>
        </w:rPr>
        <w:t xml:space="preserve">»; </w:t>
      </w:r>
      <w:r w:rsidR="007131B0" w:rsidRPr="0089311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отмечен  как «Лучшее учреждение дополнительного образования детей» в ежегодном информационно-биографическом издании «ШКОЛА ГОДА»</w:t>
      </w:r>
      <w:r w:rsidR="007131B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AC6106" w:rsidRDefault="007131B0" w:rsidP="00AD2A24">
      <w:pPr>
        <w:pStyle w:val="Standard"/>
        <w:tabs>
          <w:tab w:val="left" w:pos="2394"/>
        </w:tabs>
        <w:spacing w:line="259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</w:t>
      </w:r>
      <w:r w:rsidR="00893118" w:rsidRPr="007131B0">
        <w:rPr>
          <w:rFonts w:ascii="Times New Roman" w:hAnsi="Times New Roman" w:cs="Times New Roman"/>
          <w:b/>
          <w:bCs/>
          <w:sz w:val="26"/>
          <w:szCs w:val="26"/>
        </w:rPr>
        <w:t>201</w:t>
      </w:r>
      <w:r w:rsidRPr="007131B0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="00893118" w:rsidRPr="007131B0">
        <w:rPr>
          <w:rFonts w:ascii="Times New Roman" w:hAnsi="Times New Roman" w:cs="Times New Roman"/>
          <w:b/>
          <w:bCs/>
          <w:sz w:val="26"/>
          <w:szCs w:val="26"/>
        </w:rPr>
        <w:t xml:space="preserve"> году</w:t>
      </w:r>
      <w:r w:rsidR="00893118" w:rsidRPr="00741CFD">
        <w:rPr>
          <w:rFonts w:ascii="Times New Roman" w:hAnsi="Times New Roman" w:cs="Times New Roman"/>
          <w:bCs/>
          <w:sz w:val="26"/>
          <w:szCs w:val="26"/>
        </w:rPr>
        <w:t xml:space="preserve">Центр </w:t>
      </w:r>
      <w:r w:rsidR="00893118" w:rsidRPr="00893118">
        <w:rPr>
          <w:rFonts w:ascii="Times New Roman" w:hAnsi="Times New Roman" w:cs="Times New Roman"/>
          <w:bCs/>
          <w:sz w:val="26"/>
          <w:szCs w:val="26"/>
        </w:rPr>
        <w:t>получил Благодарственное письмо Президента Республики Татарстан за достойный вклад в дело эстетического и духовно-нравственного воспитания подрастающего поколения татарстанцев</w:t>
      </w:r>
      <w:r>
        <w:rPr>
          <w:rFonts w:ascii="Times New Roman" w:hAnsi="Times New Roman" w:cs="Times New Roman"/>
          <w:bCs/>
          <w:sz w:val="26"/>
          <w:szCs w:val="26"/>
        </w:rPr>
        <w:t>;</w:t>
      </w:r>
      <w:r w:rsidR="00067525" w:rsidRPr="00FF4591">
        <w:rPr>
          <w:rFonts w:ascii="Times New Roman" w:hAnsi="Times New Roman" w:cs="Times New Roman"/>
          <w:bCs/>
          <w:sz w:val="26"/>
          <w:szCs w:val="26"/>
        </w:rPr>
        <w:t xml:space="preserve"> награжден дипломом </w:t>
      </w:r>
      <w:r w:rsidR="00067525" w:rsidRPr="00FF4591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067525" w:rsidRPr="00FF4591">
        <w:rPr>
          <w:rFonts w:ascii="Times New Roman" w:hAnsi="Times New Roman" w:cs="Times New Roman"/>
          <w:bCs/>
          <w:sz w:val="26"/>
          <w:szCs w:val="26"/>
        </w:rPr>
        <w:t xml:space="preserve"> степени </w:t>
      </w:r>
      <w:r w:rsidR="00067525" w:rsidRPr="00FF4591">
        <w:rPr>
          <w:rFonts w:ascii="Times New Roman" w:hAnsi="Times New Roman" w:cs="Times New Roman"/>
          <w:sz w:val="26"/>
          <w:szCs w:val="26"/>
        </w:rPr>
        <w:t>Всероссийского конкурса «Лучшая организация внеурочной деятельности в образовательной организации- 2016»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C6106" w:rsidRDefault="007131B0" w:rsidP="00AD2A24">
      <w:pPr>
        <w:pStyle w:val="Standard"/>
        <w:tabs>
          <w:tab w:val="left" w:pos="2394"/>
        </w:tabs>
        <w:spacing w:line="259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7131B0">
        <w:rPr>
          <w:rFonts w:ascii="Times New Roman" w:hAnsi="Times New Roman" w:cs="Times New Roman"/>
          <w:b/>
          <w:sz w:val="26"/>
          <w:szCs w:val="26"/>
        </w:rPr>
        <w:t>2017 году</w:t>
      </w:r>
      <w:r>
        <w:rPr>
          <w:rFonts w:ascii="Times New Roman" w:hAnsi="Times New Roman" w:cs="Times New Roman"/>
          <w:sz w:val="26"/>
          <w:szCs w:val="26"/>
        </w:rPr>
        <w:t>Центр награжден д</w:t>
      </w:r>
      <w:r w:rsidR="00067525" w:rsidRPr="00FF4591">
        <w:rPr>
          <w:rFonts w:ascii="Times New Roman" w:hAnsi="Times New Roman" w:cs="Times New Roman"/>
          <w:sz w:val="26"/>
          <w:szCs w:val="26"/>
        </w:rPr>
        <w:t>иплом</w:t>
      </w:r>
      <w:r>
        <w:rPr>
          <w:rFonts w:ascii="Times New Roman" w:hAnsi="Times New Roman" w:cs="Times New Roman"/>
          <w:sz w:val="26"/>
          <w:szCs w:val="26"/>
        </w:rPr>
        <w:t xml:space="preserve">ом   </w:t>
      </w:r>
      <w:r w:rsidR="00067525" w:rsidRPr="00FF4591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67525" w:rsidRPr="00FF4591">
        <w:rPr>
          <w:rFonts w:ascii="Times New Roman" w:hAnsi="Times New Roman" w:cs="Times New Roman"/>
          <w:sz w:val="26"/>
          <w:szCs w:val="26"/>
        </w:rPr>
        <w:t xml:space="preserve"> степени Всероссийского конкурса «Школа здоровья-2017»в номинации «Лучша</w:t>
      </w:r>
      <w:r>
        <w:rPr>
          <w:rFonts w:ascii="Times New Roman" w:hAnsi="Times New Roman" w:cs="Times New Roman"/>
          <w:sz w:val="26"/>
          <w:szCs w:val="26"/>
        </w:rPr>
        <w:t>я программа здоровьесбережения»</w:t>
      </w:r>
      <w:r w:rsidR="00B65A18">
        <w:rPr>
          <w:rFonts w:ascii="Times New Roman" w:hAnsi="Times New Roman" w:cs="Times New Roman"/>
          <w:sz w:val="26"/>
          <w:szCs w:val="26"/>
        </w:rPr>
        <w:t xml:space="preserve">; </w:t>
      </w:r>
      <w:r w:rsidR="00B65A18" w:rsidRPr="008237F8">
        <w:rPr>
          <w:rFonts w:ascii="Times New Roman" w:hAnsi="Times New Roman" w:cs="Times New Roman"/>
          <w:sz w:val="26"/>
          <w:szCs w:val="26"/>
        </w:rPr>
        <w:t>диплом</w:t>
      </w:r>
      <w:r w:rsidR="00B65A18">
        <w:rPr>
          <w:rFonts w:ascii="Times New Roman" w:hAnsi="Times New Roman" w:cs="Times New Roman"/>
          <w:sz w:val="26"/>
          <w:szCs w:val="26"/>
        </w:rPr>
        <w:t>ом</w:t>
      </w:r>
      <w:r w:rsidR="00B65A18" w:rsidRPr="008237F8">
        <w:rPr>
          <w:rFonts w:ascii="Times New Roman" w:hAnsi="Times New Roman" w:cs="Times New Roman"/>
          <w:sz w:val="26"/>
          <w:szCs w:val="26"/>
        </w:rPr>
        <w:t xml:space="preserve"> Лауреата Всероссийского конкурса «Образовательная организация XXIвека. Лига лидеров –2017»  </w:t>
      </w:r>
      <w:r w:rsidR="00B65A18">
        <w:rPr>
          <w:rFonts w:ascii="Times New Roman" w:hAnsi="Times New Roman" w:cs="Times New Roman"/>
          <w:sz w:val="26"/>
          <w:szCs w:val="26"/>
        </w:rPr>
        <w:t>в н</w:t>
      </w:r>
      <w:r w:rsidR="00B65A18" w:rsidRPr="008237F8">
        <w:rPr>
          <w:rFonts w:ascii="Times New Roman" w:hAnsi="Times New Roman" w:cs="Times New Roman"/>
          <w:sz w:val="26"/>
          <w:szCs w:val="26"/>
        </w:rPr>
        <w:t>оминаци</w:t>
      </w:r>
      <w:r w:rsidR="00B65A18">
        <w:rPr>
          <w:rFonts w:ascii="Times New Roman" w:hAnsi="Times New Roman" w:cs="Times New Roman"/>
          <w:sz w:val="26"/>
          <w:szCs w:val="26"/>
        </w:rPr>
        <w:t>и</w:t>
      </w:r>
      <w:r w:rsidR="00B65A18" w:rsidRPr="008237F8">
        <w:rPr>
          <w:rFonts w:ascii="Times New Roman" w:hAnsi="Times New Roman" w:cs="Times New Roman"/>
          <w:sz w:val="26"/>
          <w:szCs w:val="26"/>
        </w:rPr>
        <w:t xml:space="preserve"> «Лучший центр эстетического воспитания детей»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C6106" w:rsidRDefault="007131B0" w:rsidP="00AD2A24">
      <w:pPr>
        <w:pStyle w:val="Standard"/>
        <w:tabs>
          <w:tab w:val="left" w:pos="2394"/>
        </w:tabs>
        <w:spacing w:line="259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7131B0">
        <w:rPr>
          <w:rFonts w:ascii="Times New Roman" w:hAnsi="Times New Roman" w:cs="Times New Roman"/>
          <w:b/>
          <w:sz w:val="26"/>
          <w:szCs w:val="26"/>
        </w:rPr>
        <w:t>2018 году</w:t>
      </w:r>
      <w:r>
        <w:rPr>
          <w:rFonts w:ascii="Times New Roman" w:hAnsi="Times New Roman" w:cs="Times New Roman"/>
          <w:sz w:val="26"/>
          <w:szCs w:val="26"/>
        </w:rPr>
        <w:t xml:space="preserve"> Центр</w:t>
      </w:r>
      <w:r w:rsidRPr="007A2C63">
        <w:rPr>
          <w:rFonts w:ascii="Times New Roman" w:hAnsi="Times New Roman" w:cs="Times New Roman"/>
          <w:bCs/>
          <w:sz w:val="26"/>
          <w:szCs w:val="26"/>
        </w:rPr>
        <w:t xml:space="preserve"> награжден</w:t>
      </w:r>
      <w:r w:rsidR="004125EB" w:rsidRPr="008237F8">
        <w:rPr>
          <w:rFonts w:ascii="Times New Roman" w:hAnsi="Times New Roman" w:cs="Times New Roman"/>
          <w:sz w:val="26"/>
          <w:szCs w:val="26"/>
        </w:rPr>
        <w:t>диплом</w:t>
      </w:r>
      <w:r w:rsidR="004125EB">
        <w:rPr>
          <w:rFonts w:ascii="Times New Roman" w:hAnsi="Times New Roman" w:cs="Times New Roman"/>
          <w:sz w:val="26"/>
          <w:szCs w:val="26"/>
        </w:rPr>
        <w:t>ом</w:t>
      </w:r>
      <w:r w:rsidR="004125EB" w:rsidRPr="008237F8">
        <w:rPr>
          <w:rFonts w:ascii="Times New Roman" w:hAnsi="Times New Roman" w:cs="Times New Roman"/>
          <w:sz w:val="26"/>
          <w:szCs w:val="26"/>
        </w:rPr>
        <w:t xml:space="preserve"> Лауреата Всероссийского конкурса «Образовательная организация XXIвека. Лига лидеров –2017»  </w:t>
      </w:r>
      <w:r w:rsidR="004125EB">
        <w:rPr>
          <w:rFonts w:ascii="Times New Roman" w:hAnsi="Times New Roman" w:cs="Times New Roman"/>
          <w:sz w:val="26"/>
          <w:szCs w:val="26"/>
        </w:rPr>
        <w:t>в н</w:t>
      </w:r>
      <w:r w:rsidR="004125EB" w:rsidRPr="008237F8">
        <w:rPr>
          <w:rFonts w:ascii="Times New Roman" w:hAnsi="Times New Roman" w:cs="Times New Roman"/>
          <w:sz w:val="26"/>
          <w:szCs w:val="26"/>
        </w:rPr>
        <w:t>оминаци</w:t>
      </w:r>
      <w:r w:rsidR="004125EB">
        <w:rPr>
          <w:rFonts w:ascii="Times New Roman" w:hAnsi="Times New Roman" w:cs="Times New Roman"/>
          <w:sz w:val="26"/>
          <w:szCs w:val="26"/>
        </w:rPr>
        <w:t>и</w:t>
      </w:r>
      <w:r w:rsidR="004125EB" w:rsidRPr="008237F8">
        <w:rPr>
          <w:rFonts w:ascii="Times New Roman" w:hAnsi="Times New Roman" w:cs="Times New Roman"/>
          <w:sz w:val="26"/>
          <w:szCs w:val="26"/>
        </w:rPr>
        <w:t xml:space="preserve"> «Лучший центр эстетического воспитания детей»</w:t>
      </w:r>
      <w:r w:rsidR="00171269">
        <w:rPr>
          <w:rFonts w:ascii="Times New Roman" w:hAnsi="Times New Roman" w:cs="Times New Roman"/>
          <w:sz w:val="26"/>
          <w:szCs w:val="26"/>
        </w:rPr>
        <w:t xml:space="preserve">, </w:t>
      </w:r>
      <w:r w:rsidRPr="007A2C63">
        <w:rPr>
          <w:rFonts w:ascii="Times New Roman" w:hAnsi="Times New Roman" w:cs="Times New Roman"/>
          <w:sz w:val="26"/>
          <w:szCs w:val="26"/>
        </w:rPr>
        <w:t xml:space="preserve">дипломами лауреатов  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>Международного Открытого конкурса учреждений дополнительного образования «Звезды будущего»в номинациях: «Лучший руководитель» – Скалозубов М.Г., «Лучший заместитель директора» - Гущина А.А., «Содружество» -  методист Дарьева Л.В., «Преданность детству» -  педагог ДычекЮ.В.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дипломом лауреата </w:t>
      </w:r>
      <w:r w:rsidRPr="007A2C6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7A2C63">
        <w:rPr>
          <w:rFonts w:ascii="Times New Roman" w:hAnsi="Times New Roman" w:cs="Times New Roman"/>
          <w:sz w:val="26"/>
          <w:szCs w:val="26"/>
        </w:rPr>
        <w:t xml:space="preserve"> </w:t>
      </w:r>
      <w:r w:rsidRPr="007A2C63">
        <w:rPr>
          <w:rFonts w:ascii="Times New Roman" w:hAnsi="Times New Roman" w:cs="Times New Roman"/>
          <w:sz w:val="26"/>
          <w:szCs w:val="26"/>
        </w:rPr>
        <w:lastRenderedPageBreak/>
        <w:t>степени Всероссийского конкурса здоровьесбер</w:t>
      </w:r>
      <w:r w:rsidRPr="00C75EC0">
        <w:rPr>
          <w:rFonts w:ascii="Times New Roman" w:hAnsi="Times New Roman" w:cs="Times New Roman"/>
          <w:sz w:val="26"/>
          <w:szCs w:val="26"/>
        </w:rPr>
        <w:t xml:space="preserve">егающих технологий в образовании «Школа здоровья-2018»в номинации </w:t>
      </w:r>
      <w:r w:rsidRPr="00C75EC0">
        <w:rPr>
          <w:rFonts w:ascii="Times New Roman" w:hAnsi="Times New Roman" w:cs="Times New Roman"/>
          <w:color w:val="000000"/>
          <w:sz w:val="26"/>
          <w:szCs w:val="26"/>
        </w:rPr>
        <w:t>«Образовательная организация – территория здоровья  2018»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; дипломом за </w:t>
      </w:r>
      <w:r w:rsidR="004125EB" w:rsidRPr="004125EB">
        <w:rPr>
          <w:rFonts w:ascii="Times New Roman" w:eastAsia="Andale Sans UI" w:hAnsi="Times New Roman"/>
          <w:bCs/>
          <w:sz w:val="26"/>
          <w:szCs w:val="26"/>
          <w:lang w:val="en-US" w:eastAsia="ja-JP" w:bidi="fa-IR"/>
        </w:rPr>
        <w:t>III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место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>Республиканск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ого 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>конкурс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 xml:space="preserve"> решений по оформлению организаций доп</w:t>
      </w:r>
      <w:r>
        <w:rPr>
          <w:rFonts w:ascii="Times New Roman" w:hAnsi="Times New Roman" w:cs="Times New Roman"/>
          <w:color w:val="000000"/>
          <w:sz w:val="26"/>
          <w:szCs w:val="26"/>
        </w:rPr>
        <w:t>олнительного</w:t>
      </w:r>
      <w:r w:rsidRPr="007A2C63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 «Лучший дизайн» </w:t>
      </w:r>
      <w:r w:rsidRPr="00336AB1">
        <w:rPr>
          <w:rFonts w:ascii="Times New Roman" w:hAnsi="Times New Roman" w:cs="Times New Roman"/>
          <w:color w:val="000000"/>
          <w:sz w:val="26"/>
          <w:szCs w:val="26"/>
        </w:rPr>
        <w:t xml:space="preserve">в номинации «Комплексное решение оформления образовательной организации дополнительного </w:t>
      </w:r>
      <w:r w:rsidRPr="008E7183">
        <w:rPr>
          <w:rFonts w:ascii="Times New Roman" w:hAnsi="Times New Roman" w:cs="Times New Roman"/>
          <w:color w:val="000000"/>
          <w:sz w:val="26"/>
          <w:szCs w:val="26"/>
        </w:rPr>
        <w:t>образования»</w:t>
      </w:r>
      <w:r w:rsidR="00B65A18" w:rsidRPr="008E7183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4125EB" w:rsidRPr="004125EB" w:rsidRDefault="004125EB" w:rsidP="00AD2A24">
      <w:pPr>
        <w:pStyle w:val="Standard"/>
        <w:tabs>
          <w:tab w:val="left" w:pos="2394"/>
        </w:tabs>
        <w:spacing w:line="259" w:lineRule="auto"/>
        <w:ind w:firstLine="567"/>
        <w:jc w:val="both"/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</w:pPr>
      <w:r w:rsidRPr="008E7183">
        <w:rPr>
          <w:rFonts w:ascii="Times New Roman" w:eastAsia="Andale Sans UI" w:hAnsi="Times New Roman" w:cs="Times New Roman"/>
          <w:sz w:val="26"/>
          <w:szCs w:val="26"/>
          <w:shd w:val="clear" w:color="auto" w:fill="FFFFFF"/>
          <w:lang w:eastAsia="ja-JP" w:bidi="fa-IR"/>
        </w:rPr>
        <w:t xml:space="preserve">В </w:t>
      </w:r>
      <w:r w:rsidRPr="008E7183">
        <w:rPr>
          <w:rFonts w:ascii="Times New Roman" w:eastAsia="Andale Sans UI" w:hAnsi="Times New Roman" w:cs="Times New Roman"/>
          <w:b/>
          <w:sz w:val="26"/>
          <w:szCs w:val="26"/>
          <w:shd w:val="clear" w:color="auto" w:fill="FFFFFF"/>
          <w:lang w:eastAsia="ja-JP" w:bidi="fa-IR"/>
        </w:rPr>
        <w:t>2019</w:t>
      </w:r>
      <w:r w:rsidR="00F72B66">
        <w:rPr>
          <w:rFonts w:ascii="Times New Roman" w:eastAsia="Andale Sans UI" w:hAnsi="Times New Roman" w:cs="Times New Roman"/>
          <w:b/>
          <w:sz w:val="26"/>
          <w:szCs w:val="26"/>
          <w:shd w:val="clear" w:color="auto" w:fill="FFFFFF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/>
          <w:sz w:val="26"/>
          <w:szCs w:val="26"/>
          <w:shd w:val="clear" w:color="auto" w:fill="FFFFFF"/>
          <w:lang w:eastAsia="ja-JP" w:bidi="fa-IR"/>
        </w:rPr>
        <w:t>году</w:t>
      </w:r>
      <w:r w:rsidR="00F72B66">
        <w:rPr>
          <w:rFonts w:ascii="Times New Roman" w:eastAsia="Andale Sans UI" w:hAnsi="Times New Roman" w:cs="Times New Roman"/>
          <w:b/>
          <w:sz w:val="26"/>
          <w:szCs w:val="26"/>
          <w:shd w:val="clear" w:color="auto" w:fill="FFFFFF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>Центр</w:t>
      </w:r>
      <w:r w:rsidR="00F72B66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>искусств «Шарм» награжден</w:t>
      </w:r>
      <w:r w:rsidR="00F72B66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Дипломом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Лауреата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Всероссийского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конкурса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на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лучшую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организацию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внеурочной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деятельности в образовательной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организации в номинации «За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лучшую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организацию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воспитательной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работы и внеурочной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деятельности в образовательной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организации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дополнительного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образования – 2019»; Дипломом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Лауреата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V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Всероссийского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фестиваля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инновационных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продуктов «Новаторство в образовании – 2019»  в номинации  «Самый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успешный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проект – 2019 в области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реализации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программ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художественного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воспитания. Проект «Эстрадный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детский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хор РТ»; Диплом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Лауреата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V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Всероссийского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фестиваля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инновационных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продуктов «Школа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здоровья – 2019»  в номинации  «Лучшее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достижение в области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индустрии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здоровьесберегающего</w:t>
      </w:r>
      <w:r w:rsidR="00F72B66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 w:cs="Times New Roman"/>
          <w:bCs/>
          <w:color w:val="000000"/>
          <w:sz w:val="26"/>
          <w:szCs w:val="26"/>
          <w:lang w:eastAsia="ja-JP" w:bidi="fa-IR"/>
        </w:rPr>
        <w:t>образования – 2019»;</w:t>
      </w:r>
      <w:r w:rsidRPr="008E7183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>Дипломом</w:t>
      </w:r>
      <w:r w:rsidR="00F72B66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>Лауреата</w:t>
      </w:r>
      <w:r w:rsidR="00F72B66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>III</w:t>
      </w:r>
      <w:r w:rsidR="00F72B66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 xml:space="preserve"> </w:t>
      </w:r>
      <w:r w:rsidRPr="008E7183">
        <w:rPr>
          <w:rFonts w:ascii="Times New Roman" w:eastAsia="Andale Sans UI" w:hAnsi="Times New Roman"/>
          <w:bCs/>
          <w:sz w:val="26"/>
          <w:szCs w:val="26"/>
          <w:lang w:eastAsia="ja-JP" w:bidi="fa-IR"/>
        </w:rPr>
        <w:t xml:space="preserve">степени в </w:t>
      </w:r>
      <w:r w:rsidRPr="00B82923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>номинации: «Учреждение</w:t>
      </w:r>
      <w:r w:rsidRPr="00B82923">
        <w:rPr>
          <w:rFonts w:ascii="Times New Roman" w:eastAsia="Andale Sans UI" w:hAnsi="Times New Roman" w:cs="Times New Roman"/>
          <w:bCs/>
          <w:sz w:val="26"/>
          <w:szCs w:val="26"/>
          <w:lang w:val="de-DE" w:eastAsia="ja-JP" w:bidi="fa-IR"/>
        </w:rPr>
        <w:t>» Всероссийского</w:t>
      </w:r>
      <w:r w:rsidR="00F72B66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 </w:t>
      </w:r>
      <w:r w:rsidRPr="00B82923">
        <w:rPr>
          <w:rFonts w:ascii="Times New Roman" w:eastAsia="Andale Sans UI" w:hAnsi="Times New Roman" w:cs="Times New Roman"/>
          <w:bCs/>
          <w:sz w:val="26"/>
          <w:szCs w:val="26"/>
          <w:lang w:val="de-DE" w:eastAsia="ja-JP" w:bidi="fa-IR"/>
        </w:rPr>
        <w:t>конкурса  «Звезды</w:t>
      </w:r>
      <w:r w:rsidR="00F72B66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 </w:t>
      </w:r>
      <w:r w:rsidRPr="00B82923">
        <w:rPr>
          <w:rFonts w:ascii="Times New Roman" w:eastAsia="Andale Sans UI" w:hAnsi="Times New Roman" w:cs="Times New Roman"/>
          <w:bCs/>
          <w:sz w:val="26"/>
          <w:szCs w:val="26"/>
          <w:lang w:val="de-DE" w:eastAsia="ja-JP" w:bidi="fa-IR"/>
        </w:rPr>
        <w:t>будущего»</w:t>
      </w:r>
      <w:r w:rsidR="00B82923" w:rsidRPr="00B82923">
        <w:rPr>
          <w:rFonts w:ascii="Times New Roman" w:eastAsia="Andale Sans UI" w:hAnsi="Times New Roman" w:cs="Times New Roman"/>
          <w:bCs/>
          <w:sz w:val="26"/>
          <w:szCs w:val="26"/>
          <w:lang w:eastAsia="ja-JP" w:bidi="fa-IR"/>
        </w:rPr>
        <w:t xml:space="preserve">; </w:t>
      </w:r>
      <w:r w:rsidR="00B82923" w:rsidRPr="00B82923">
        <w:rPr>
          <w:rFonts w:ascii="Times New Roman" w:hAnsi="Times New Roman" w:cs="Times New Roman"/>
          <w:sz w:val="26"/>
          <w:szCs w:val="26"/>
        </w:rPr>
        <w:t>Дипломом лауреата Всероссийского конкурса «Образовательная организация XXI века. Лига лидеров – 2019» в номинации «Лучшая хореографическая школа - 2019».</w:t>
      </w:r>
    </w:p>
    <w:p w:rsidR="008E7183" w:rsidRPr="00B82923" w:rsidRDefault="00B82923" w:rsidP="00AD2A24">
      <w:pPr>
        <w:pStyle w:val="a3"/>
        <w:spacing w:before="0" w:beforeAutospacing="0" w:after="0" w:afterAutospacing="0" w:line="259" w:lineRule="auto"/>
        <w:ind w:firstLine="567"/>
        <w:jc w:val="both"/>
        <w:rPr>
          <w:sz w:val="26"/>
          <w:szCs w:val="26"/>
        </w:rPr>
      </w:pPr>
      <w:r w:rsidRPr="00B82923">
        <w:rPr>
          <w:sz w:val="26"/>
          <w:szCs w:val="26"/>
        </w:rPr>
        <w:t xml:space="preserve">В </w:t>
      </w:r>
      <w:r w:rsidRPr="00B82923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20</w:t>
      </w:r>
      <w:r w:rsidRPr="00B82923">
        <w:rPr>
          <w:sz w:val="26"/>
          <w:szCs w:val="26"/>
        </w:rPr>
        <w:t xml:space="preserve"> году Центр искусств «Шарм» награжден  </w:t>
      </w:r>
      <w:r>
        <w:rPr>
          <w:bCs/>
          <w:sz w:val="26"/>
          <w:szCs w:val="26"/>
        </w:rPr>
        <w:t>Д</w:t>
      </w:r>
      <w:r w:rsidRPr="00B82923">
        <w:rPr>
          <w:bCs/>
          <w:sz w:val="26"/>
          <w:szCs w:val="26"/>
        </w:rPr>
        <w:t xml:space="preserve">ипломом лауреата </w:t>
      </w:r>
      <w:r w:rsidRPr="00B82923">
        <w:rPr>
          <w:sz w:val="26"/>
          <w:szCs w:val="26"/>
        </w:rPr>
        <w:t xml:space="preserve">Всероссийского конкурса «500 лучших образовательных организаций страны – 2020» </w:t>
      </w:r>
      <w:r w:rsidRPr="00B82923">
        <w:rPr>
          <w:bCs/>
          <w:sz w:val="26"/>
          <w:szCs w:val="26"/>
        </w:rPr>
        <w:t xml:space="preserve">в номинации </w:t>
      </w:r>
      <w:r w:rsidRPr="00B82923">
        <w:rPr>
          <w:sz w:val="26"/>
          <w:szCs w:val="26"/>
        </w:rPr>
        <w:t>«Лучшая организация художественной направленности»</w:t>
      </w:r>
      <w:r w:rsidRPr="00B82923">
        <w:rPr>
          <w:bCs/>
          <w:sz w:val="26"/>
          <w:szCs w:val="26"/>
        </w:rPr>
        <w:t>.</w:t>
      </w:r>
      <w:r w:rsidRPr="00B82923">
        <w:rPr>
          <w:sz w:val="26"/>
          <w:szCs w:val="26"/>
        </w:rPr>
        <w:t>В апреле 2020 года Центр искусств «Шарм» стал победителем народного голосования «100 легендарных брендов Республики Татарстан», приуроченного к 100-летию ТАССР.</w:t>
      </w:r>
    </w:p>
    <w:p w:rsidR="006600B9" w:rsidRPr="00B82923" w:rsidRDefault="006600B9" w:rsidP="00AD2A24">
      <w:pPr>
        <w:pStyle w:val="a3"/>
        <w:spacing w:before="0" w:beforeAutospacing="0" w:after="0" w:afterAutospacing="0" w:line="259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</w:t>
      </w:r>
      <w:r w:rsidRPr="00D50F62">
        <w:rPr>
          <w:b/>
          <w:sz w:val="26"/>
          <w:szCs w:val="26"/>
        </w:rPr>
        <w:t xml:space="preserve">2021 </w:t>
      </w:r>
      <w:r>
        <w:rPr>
          <w:sz w:val="26"/>
          <w:szCs w:val="26"/>
        </w:rPr>
        <w:t xml:space="preserve">году </w:t>
      </w:r>
      <w:r w:rsidRPr="00D50F62">
        <w:rPr>
          <w:sz w:val="26"/>
          <w:szCs w:val="26"/>
        </w:rPr>
        <w:t>Центр искусств «Шарм» стал  Лауреатом  Всероссийского  конкурса  «500  лучших  образовательных  организаций  страны -   2021» в  номинации «Лучшая организация дополнительного образования детей – 2021», Лауреатом Республиканского этнокультурного фестиваля «Наш дом – Татарстан», Лауреат I степени Всероссийского фестиваля-конкурса детского, юношеского и взрослого творчества «Прояви себя» в номинации «Фильмография».</w:t>
      </w:r>
    </w:p>
    <w:p w:rsidR="00B82923" w:rsidRPr="00AD2A24" w:rsidRDefault="00432475" w:rsidP="00AD2A24">
      <w:pPr>
        <w:pStyle w:val="Default"/>
        <w:tabs>
          <w:tab w:val="left" w:pos="567"/>
        </w:tabs>
        <w:spacing w:line="259" w:lineRule="auto"/>
        <w:ind w:firstLine="567"/>
        <w:jc w:val="both"/>
        <w:rPr>
          <w:sz w:val="26"/>
          <w:szCs w:val="26"/>
        </w:rPr>
      </w:pPr>
      <w:r w:rsidRPr="00AD2A24">
        <w:rPr>
          <w:sz w:val="26"/>
          <w:szCs w:val="26"/>
        </w:rPr>
        <w:t xml:space="preserve">В </w:t>
      </w:r>
      <w:r w:rsidRPr="00AD2A24">
        <w:rPr>
          <w:b/>
          <w:sz w:val="26"/>
          <w:szCs w:val="26"/>
        </w:rPr>
        <w:t>202</w:t>
      </w:r>
      <w:r w:rsidR="00AD2A24" w:rsidRPr="00AD2A24">
        <w:rPr>
          <w:b/>
          <w:sz w:val="26"/>
          <w:szCs w:val="26"/>
        </w:rPr>
        <w:t>2</w:t>
      </w:r>
      <w:r w:rsidRPr="00AD2A24">
        <w:rPr>
          <w:sz w:val="26"/>
          <w:szCs w:val="26"/>
        </w:rPr>
        <w:t xml:space="preserve">году Центр искусств «Шарм» стал  Лауреатом  </w:t>
      </w:r>
      <w:r w:rsidRPr="00AD2A24">
        <w:rPr>
          <w:sz w:val="26"/>
          <w:szCs w:val="26"/>
          <w:lang w:val="en-US"/>
        </w:rPr>
        <w:t>I</w:t>
      </w:r>
      <w:r w:rsidRPr="00AD2A24">
        <w:rPr>
          <w:sz w:val="26"/>
          <w:szCs w:val="26"/>
        </w:rPr>
        <w:t xml:space="preserve"> степени Международного Рождественского конкурса народной, классической и эстрадной песни, музыки и танца «Рождественское сияние» в номинации «Музыкальный видео – клип» за клип «Пока часы 12 бьют», Лауреатом Всероссийского конкурса «500 лучших образовательных организаций страны – 2022» в номинации «Лучшая организация дополнительного образования детей – 2022».</w:t>
      </w:r>
    </w:p>
    <w:p w:rsidR="000042C1" w:rsidRDefault="005D63F1" w:rsidP="00AD2A24">
      <w:pPr>
        <w:pStyle w:val="Default"/>
        <w:tabs>
          <w:tab w:val="left" w:pos="567"/>
        </w:tabs>
        <w:spacing w:line="276" w:lineRule="auto"/>
        <w:ind w:firstLine="284"/>
        <w:jc w:val="both"/>
        <w:rPr>
          <w:sz w:val="26"/>
          <w:szCs w:val="26"/>
        </w:rPr>
      </w:pPr>
      <w:r w:rsidRPr="00C711EB">
        <w:rPr>
          <w:sz w:val="26"/>
          <w:szCs w:val="26"/>
        </w:rPr>
        <w:t>В Центре</w:t>
      </w:r>
      <w:r w:rsidR="00B65A18" w:rsidRPr="00C711EB">
        <w:rPr>
          <w:sz w:val="26"/>
          <w:szCs w:val="26"/>
        </w:rPr>
        <w:t xml:space="preserve">искусств «Шарм» </w:t>
      </w:r>
      <w:r w:rsidR="00BE40F9" w:rsidRPr="00C711EB">
        <w:rPr>
          <w:sz w:val="26"/>
          <w:szCs w:val="26"/>
        </w:rPr>
        <w:t xml:space="preserve"> обучаются 1000 человек</w:t>
      </w:r>
      <w:r w:rsidR="00A91D0C">
        <w:rPr>
          <w:sz w:val="26"/>
          <w:szCs w:val="26"/>
        </w:rPr>
        <w:t xml:space="preserve"> на бюджетной и на внебюджетной основе. Возраст обучающихся от 4 до 21 года.  </w:t>
      </w:r>
      <w:r w:rsidR="000042C1">
        <w:rPr>
          <w:sz w:val="26"/>
          <w:szCs w:val="26"/>
        </w:rPr>
        <w:t>Язык обучения русский.</w:t>
      </w:r>
    </w:p>
    <w:p w:rsidR="005D63F1" w:rsidRPr="00C711EB" w:rsidRDefault="00BE40F9" w:rsidP="006600B9">
      <w:pPr>
        <w:pStyle w:val="Default"/>
        <w:tabs>
          <w:tab w:val="left" w:pos="567"/>
        </w:tabs>
        <w:spacing w:line="276" w:lineRule="auto"/>
        <w:ind w:firstLine="284"/>
        <w:jc w:val="both"/>
        <w:rPr>
          <w:sz w:val="26"/>
          <w:szCs w:val="26"/>
        </w:rPr>
      </w:pPr>
      <w:r w:rsidRPr="00C711EB">
        <w:rPr>
          <w:sz w:val="26"/>
          <w:szCs w:val="26"/>
        </w:rPr>
        <w:lastRenderedPageBreak/>
        <w:t>С</w:t>
      </w:r>
      <w:r w:rsidR="005D63F1" w:rsidRPr="00C711EB">
        <w:rPr>
          <w:sz w:val="26"/>
          <w:szCs w:val="26"/>
        </w:rPr>
        <w:t xml:space="preserve">озданы и функционируют два структурных подразделения (отдела): </w:t>
      </w:r>
    </w:p>
    <w:p w:rsidR="00070D2A" w:rsidRDefault="005D63F1" w:rsidP="006600B9">
      <w:pPr>
        <w:pStyle w:val="Default"/>
        <w:spacing w:line="276" w:lineRule="auto"/>
        <w:ind w:firstLine="284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- </w:t>
      </w:r>
      <w:r w:rsidR="00490EA8">
        <w:rPr>
          <w:sz w:val="26"/>
          <w:szCs w:val="26"/>
        </w:rPr>
        <w:t xml:space="preserve">хореографического </w:t>
      </w:r>
      <w:r w:rsidR="00274AEB">
        <w:rPr>
          <w:sz w:val="26"/>
          <w:szCs w:val="26"/>
        </w:rPr>
        <w:t>творчества</w:t>
      </w:r>
      <w:r w:rsidRPr="00C711EB">
        <w:rPr>
          <w:sz w:val="26"/>
          <w:szCs w:val="26"/>
        </w:rPr>
        <w:t xml:space="preserve">, </w:t>
      </w:r>
    </w:p>
    <w:p w:rsidR="005D63F1" w:rsidRPr="00C711EB" w:rsidRDefault="005D63F1" w:rsidP="006600B9">
      <w:pPr>
        <w:pStyle w:val="Default"/>
        <w:spacing w:line="276" w:lineRule="auto"/>
        <w:ind w:firstLine="284"/>
        <w:jc w:val="both"/>
        <w:rPr>
          <w:sz w:val="26"/>
          <w:szCs w:val="26"/>
        </w:rPr>
      </w:pPr>
      <w:r w:rsidRPr="00C711EB">
        <w:rPr>
          <w:sz w:val="26"/>
          <w:szCs w:val="26"/>
        </w:rPr>
        <w:t>- эстетическ</w:t>
      </w:r>
      <w:r w:rsidR="00274AEB">
        <w:rPr>
          <w:sz w:val="26"/>
          <w:szCs w:val="26"/>
        </w:rPr>
        <w:t>ого творчества</w:t>
      </w:r>
      <w:r w:rsidRPr="00C711EB">
        <w:rPr>
          <w:sz w:val="26"/>
          <w:szCs w:val="26"/>
        </w:rPr>
        <w:t>.</w:t>
      </w:r>
    </w:p>
    <w:p w:rsidR="00BE40F9" w:rsidRPr="00C711EB" w:rsidRDefault="00BE40F9" w:rsidP="006600B9">
      <w:pPr>
        <w:pStyle w:val="Default"/>
        <w:tabs>
          <w:tab w:val="left" w:pos="567"/>
        </w:tabs>
        <w:spacing w:line="276" w:lineRule="auto"/>
        <w:ind w:left="-142" w:firstLine="568"/>
        <w:jc w:val="both"/>
        <w:rPr>
          <w:sz w:val="26"/>
          <w:szCs w:val="26"/>
        </w:rPr>
      </w:pPr>
      <w:r w:rsidRPr="00C711EB">
        <w:rPr>
          <w:sz w:val="26"/>
          <w:szCs w:val="26"/>
        </w:rPr>
        <w:t xml:space="preserve">Деятельность  отделов  направлена  на  выполнение  целевых задач развития  учреждения и ориентирована  на продвижение нового содержания, технологий, методов и форм организации образовательной деятельности, обеспечение доступности, качества и эффективности дополнительного образования, на  создание оптимальных условий для развития личности детей, выявление интересов и способностей к различным видам искусств.  </w:t>
      </w:r>
    </w:p>
    <w:p w:rsidR="006600B9" w:rsidRPr="008B29ED" w:rsidRDefault="006600B9" w:rsidP="006600B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067525">
        <w:rPr>
          <w:rFonts w:ascii="Times New Roman" w:hAnsi="Times New Roman" w:cs="Times New Roman"/>
          <w:sz w:val="26"/>
          <w:szCs w:val="26"/>
        </w:rPr>
        <w:t xml:space="preserve"> коллективе  Центра работают высокопрофессиональные педагоги, успешно развивающие индивидуальные творческие способности детей и подростков. Количество педагогических работников с высшим образованием составляет 9</w:t>
      </w:r>
      <w:r w:rsidR="000042C1">
        <w:rPr>
          <w:rFonts w:ascii="Times New Roman" w:hAnsi="Times New Roman" w:cs="Times New Roman"/>
          <w:sz w:val="26"/>
          <w:szCs w:val="26"/>
        </w:rPr>
        <w:t>4</w:t>
      </w:r>
      <w:r w:rsidRPr="00067525">
        <w:rPr>
          <w:rFonts w:ascii="Times New Roman" w:hAnsi="Times New Roman" w:cs="Times New Roman"/>
          <w:sz w:val="26"/>
          <w:szCs w:val="26"/>
        </w:rPr>
        <w:t xml:space="preserve">%. Следует отметить, что </w:t>
      </w:r>
      <w:r w:rsidR="000042C1">
        <w:rPr>
          <w:rFonts w:ascii="Times New Roman" w:hAnsi="Times New Roman" w:cs="Times New Roman"/>
          <w:sz w:val="26"/>
          <w:szCs w:val="26"/>
        </w:rPr>
        <w:t>20</w:t>
      </w:r>
      <w:r w:rsidRPr="00067525">
        <w:rPr>
          <w:rFonts w:ascii="Times New Roman" w:hAnsi="Times New Roman" w:cs="Times New Roman"/>
          <w:sz w:val="26"/>
          <w:szCs w:val="26"/>
        </w:rPr>
        <w:t>% педагогического коллектива составляют бывшие воспитанники.</w:t>
      </w:r>
    </w:p>
    <w:p w:rsidR="00BE40F9" w:rsidRDefault="00C711EB" w:rsidP="00AD2A24">
      <w:pPr>
        <w:tabs>
          <w:tab w:val="left" w:pos="567"/>
        </w:tabs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1F72D8" w:rsidRPr="00C711EB">
        <w:rPr>
          <w:rFonts w:ascii="Times New Roman" w:hAnsi="Times New Roman" w:cs="Times New Roman"/>
          <w:sz w:val="26"/>
          <w:szCs w:val="26"/>
        </w:rPr>
        <w:t>настоящее время Центр имеет высокий уровень материально-технического обеспечения. В двухэтажном строении площадью около 3 тыс. кв. м. созданы все условия для комфортных занятий, множество хореографических залов, студия вокала, студия звукозаписи, детская школа моделей, пошивочный цех, костюмерные</w:t>
      </w:r>
      <w:r w:rsidR="001F72D8" w:rsidRPr="00C711EB">
        <w:rPr>
          <w:rFonts w:ascii="Times New Roman" w:hAnsi="Times New Roman" w:cs="Times New Roman"/>
          <w:color w:val="222222"/>
          <w:sz w:val="26"/>
          <w:szCs w:val="26"/>
        </w:rPr>
        <w:t xml:space="preserve">, </w:t>
      </w:r>
      <w:r w:rsidR="001F72D8" w:rsidRPr="00C711EB">
        <w:rPr>
          <w:rFonts w:ascii="Times New Roman" w:hAnsi="Times New Roman" w:cs="Times New Roman"/>
          <w:sz w:val="26"/>
          <w:szCs w:val="26"/>
        </w:rPr>
        <w:t>медицинский кабинет.</w:t>
      </w:r>
    </w:p>
    <w:p w:rsidR="000D3B2A" w:rsidRDefault="00C711EB" w:rsidP="00AD2A24">
      <w:pPr>
        <w:tabs>
          <w:tab w:val="left" w:pos="567"/>
        </w:tabs>
        <w:ind w:lef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МБУДО</w:t>
      </w:r>
      <w:r w:rsidR="00FF0BBA" w:rsidRPr="00C711EB">
        <w:rPr>
          <w:rFonts w:ascii="Times New Roman" w:hAnsi="Times New Roman" w:cs="Times New Roman"/>
          <w:sz w:val="26"/>
          <w:szCs w:val="26"/>
        </w:rPr>
        <w:t xml:space="preserve"> «Ц</w:t>
      </w:r>
      <w:r w:rsidR="00267213">
        <w:rPr>
          <w:rFonts w:ascii="Times New Roman" w:hAnsi="Times New Roman" w:cs="Times New Roman"/>
          <w:sz w:val="26"/>
          <w:szCs w:val="26"/>
        </w:rPr>
        <w:t>ентр искусств</w:t>
      </w:r>
      <w:r w:rsidR="00FF0BBA" w:rsidRPr="00C711EB">
        <w:rPr>
          <w:rFonts w:ascii="Times New Roman" w:hAnsi="Times New Roman" w:cs="Times New Roman"/>
          <w:sz w:val="26"/>
          <w:szCs w:val="26"/>
        </w:rPr>
        <w:t xml:space="preserve"> «Шарм»</w:t>
      </w:r>
      <w:r w:rsidR="005D63F1" w:rsidRPr="00C711EB">
        <w:rPr>
          <w:rFonts w:ascii="Times New Roman" w:hAnsi="Times New Roman" w:cs="Times New Roman"/>
          <w:sz w:val="26"/>
          <w:szCs w:val="26"/>
        </w:rPr>
        <w:t xml:space="preserve">  является социокультурным центром Московского района г. Казани, тесно сотрудничает со всеми структурами, организациями и обществами, привлекает различные инициативы, становится инициатором новых традиций, организатором  многих    мероприятий различного уровня. Учреждение привлекается к организации и проведению  городских, республиканских, всероссийских мероприятий, организует международные творческие  проекты.</w:t>
      </w:r>
    </w:p>
    <w:p w:rsidR="00E32E43" w:rsidRPr="000D3B2A" w:rsidRDefault="00BE40F9" w:rsidP="00AD2A24">
      <w:pPr>
        <w:tabs>
          <w:tab w:val="left" w:pos="567"/>
        </w:tabs>
        <w:ind w:left="-142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D3B2A">
        <w:rPr>
          <w:rFonts w:ascii="Times New Roman" w:hAnsi="Times New Roman" w:cs="Times New Roman"/>
          <w:sz w:val="26"/>
          <w:szCs w:val="26"/>
        </w:rPr>
        <w:t>Центр   укрепляет позицию в качестве образовательной организации нового типа, сохраняющей и преумножающей мощный потенциал российской школы художественного образования и исполнительского мастерства, внедряющей инновационные подходы, формы, методы и технологии в культурно-образовательный процесс, обеспечивающий профессиональное содействие учащимся в достижении значимых результатов личностного развития.  </w:t>
      </w:r>
      <w:r w:rsidR="00C44F28" w:rsidRPr="000D3B2A">
        <w:rPr>
          <w:rFonts w:ascii="Times New Roman" w:hAnsi="Times New Roman" w:cs="Times New Roman"/>
          <w:sz w:val="26"/>
          <w:szCs w:val="26"/>
        </w:rPr>
        <w:t>Центр является  достойной площадки по обмену опытом работы по художественно - эстетическому воспитанию детей и молодежи в городе Казани, Республике Татарстан и других регионах России.</w:t>
      </w:r>
    </w:p>
    <w:p w:rsidR="00F72B66" w:rsidRDefault="00F72B66" w:rsidP="00836E9D">
      <w:pPr>
        <w:tabs>
          <w:tab w:val="left" w:pos="567"/>
        </w:tabs>
        <w:spacing w:after="0"/>
        <w:ind w:hanging="142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F72B66" w:rsidRDefault="00F72B66" w:rsidP="00836E9D">
      <w:pPr>
        <w:tabs>
          <w:tab w:val="left" w:pos="567"/>
        </w:tabs>
        <w:spacing w:after="0"/>
        <w:ind w:hanging="142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F72B66" w:rsidRDefault="00F72B66" w:rsidP="00836E9D">
      <w:pPr>
        <w:tabs>
          <w:tab w:val="left" w:pos="567"/>
        </w:tabs>
        <w:spacing w:after="0"/>
        <w:ind w:hanging="142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42646" w:rsidRDefault="009D28BA" w:rsidP="00836E9D">
      <w:pPr>
        <w:tabs>
          <w:tab w:val="left" w:pos="567"/>
        </w:tabs>
        <w:spacing w:after="0"/>
        <w:ind w:hanging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A30A2"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lastRenderedPageBreak/>
        <w:t>III</w:t>
      </w:r>
      <w:r w:rsidR="0052753A" w:rsidRPr="006A30A2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. </w:t>
      </w:r>
      <w:r w:rsidR="00D42646" w:rsidRPr="00F836AE">
        <w:rPr>
          <w:rFonts w:ascii="Times New Roman" w:hAnsi="Times New Roman" w:cs="Times New Roman"/>
          <w:b/>
          <w:i/>
          <w:sz w:val="26"/>
          <w:szCs w:val="26"/>
        </w:rPr>
        <w:t xml:space="preserve">ХАРАКТЕРИСТИКА СОЦИАЛЬНОГО ЗАКАЗА </w:t>
      </w:r>
    </w:p>
    <w:p w:rsidR="00D42646" w:rsidRDefault="00D42646" w:rsidP="008B29ED">
      <w:pPr>
        <w:ind w:hanging="142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F836AE">
        <w:rPr>
          <w:rFonts w:ascii="Times New Roman" w:hAnsi="Times New Roman" w:cs="Times New Roman"/>
          <w:b/>
          <w:i/>
          <w:sz w:val="26"/>
          <w:szCs w:val="26"/>
        </w:rPr>
        <w:t>НАОБРАЗОВАТЕЛЬНЫЕ УСЛУГИ</w:t>
      </w:r>
    </w:p>
    <w:p w:rsidR="006600B9" w:rsidRPr="00942DAF" w:rsidRDefault="006600B9" w:rsidP="00AD2A24">
      <w:pPr>
        <w:pStyle w:val="a3"/>
        <w:shd w:val="clear" w:color="auto" w:fill="FFFFFF"/>
        <w:spacing w:before="0" w:beforeAutospacing="0" w:after="160" w:afterAutospacing="0" w:line="259" w:lineRule="auto"/>
        <w:ind w:firstLine="567"/>
        <w:jc w:val="both"/>
        <w:rPr>
          <w:rFonts w:ascii="Arial" w:hAnsi="Arial" w:cs="Arial"/>
          <w:sz w:val="26"/>
          <w:szCs w:val="26"/>
        </w:rPr>
      </w:pPr>
      <w:r w:rsidRPr="00942DAF">
        <w:rPr>
          <w:sz w:val="26"/>
          <w:szCs w:val="26"/>
        </w:rPr>
        <w:t>Характеристика социального заказа по отношению к образовательному учреждению складываетсяиз следующих основных компонентов:</w:t>
      </w:r>
    </w:p>
    <w:p w:rsidR="006600B9" w:rsidRDefault="006600B9" w:rsidP="00AD2A24">
      <w:pPr>
        <w:pStyle w:val="a3"/>
        <w:shd w:val="clear" w:color="auto" w:fill="FFFFFF"/>
        <w:spacing w:before="0" w:beforeAutospacing="0" w:after="160" w:afterAutospacing="0" w:line="259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42DAF">
        <w:rPr>
          <w:sz w:val="26"/>
          <w:szCs w:val="26"/>
        </w:rPr>
        <w:t>государственного заказа (его содержание определяется нормативными документами);</w:t>
      </w:r>
    </w:p>
    <w:p w:rsidR="006600B9" w:rsidRPr="00942DAF" w:rsidRDefault="006600B9" w:rsidP="00AD2A24">
      <w:pPr>
        <w:pStyle w:val="a3"/>
        <w:shd w:val="clear" w:color="auto" w:fill="FFFFFF"/>
        <w:tabs>
          <w:tab w:val="left" w:pos="284"/>
        </w:tabs>
        <w:spacing w:before="0" w:beforeAutospacing="0" w:after="160" w:afterAutospacing="0" w:line="259" w:lineRule="auto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942DAF">
        <w:rPr>
          <w:sz w:val="26"/>
          <w:szCs w:val="26"/>
        </w:rPr>
        <w:t xml:space="preserve">потребностей учащихся; ожиданий родителей; профессионально-педагогических потребностей </w:t>
      </w:r>
      <w:r>
        <w:rPr>
          <w:sz w:val="26"/>
          <w:szCs w:val="26"/>
        </w:rPr>
        <w:t>педагогов</w:t>
      </w:r>
      <w:r w:rsidRPr="00942DAF">
        <w:rPr>
          <w:sz w:val="26"/>
          <w:szCs w:val="26"/>
        </w:rPr>
        <w:t>;</w:t>
      </w:r>
    </w:p>
    <w:p w:rsidR="006600B9" w:rsidRPr="00942DAF" w:rsidRDefault="006600B9" w:rsidP="00AD2A24">
      <w:pPr>
        <w:pStyle w:val="a3"/>
        <w:shd w:val="clear" w:color="auto" w:fill="FFFFFF"/>
        <w:spacing w:before="0" w:beforeAutospacing="0" w:after="160" w:afterAutospacing="0" w:line="259" w:lineRule="auto"/>
        <w:jc w:val="both"/>
        <w:rPr>
          <w:rFonts w:ascii="Arial" w:hAnsi="Arial" w:cs="Arial"/>
          <w:sz w:val="26"/>
          <w:szCs w:val="26"/>
        </w:rPr>
      </w:pPr>
      <w:r>
        <w:rPr>
          <w:sz w:val="26"/>
          <w:szCs w:val="26"/>
        </w:rPr>
        <w:t>-</w:t>
      </w:r>
      <w:r w:rsidRPr="00942DAF">
        <w:rPr>
          <w:sz w:val="26"/>
          <w:szCs w:val="26"/>
        </w:rPr>
        <w:t xml:space="preserve"> требований и ожиданий сторонних организаций и учреждений, заказ которых выражен в потребности на определенные виды дополнительных образовательных</w:t>
      </w:r>
      <w:r>
        <w:rPr>
          <w:sz w:val="26"/>
          <w:szCs w:val="26"/>
        </w:rPr>
        <w:t xml:space="preserve"> услуг.</w:t>
      </w:r>
    </w:p>
    <w:p w:rsidR="006600B9" w:rsidRPr="00E462E9" w:rsidRDefault="006600B9" w:rsidP="00AD2A24">
      <w:pPr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8F5">
        <w:rPr>
          <w:rFonts w:ascii="Times New Roman" w:hAnsi="Times New Roman" w:cs="Times New Roman"/>
          <w:sz w:val="26"/>
          <w:szCs w:val="26"/>
        </w:rPr>
        <w:t xml:space="preserve">Социальный заказ со стороны 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3118F5">
        <w:rPr>
          <w:rFonts w:ascii="Times New Roman" w:hAnsi="Times New Roman" w:cs="Times New Roman"/>
          <w:sz w:val="26"/>
          <w:szCs w:val="26"/>
        </w:rPr>
        <w:t xml:space="preserve">правления образования состоит в том, чтобы учреждения дополнительного образования </w:t>
      </w:r>
      <w:r>
        <w:rPr>
          <w:rFonts w:ascii="Times New Roman" w:hAnsi="Times New Roman" w:cs="Times New Roman"/>
          <w:sz w:val="26"/>
          <w:szCs w:val="26"/>
        </w:rPr>
        <w:t xml:space="preserve"> детей </w:t>
      </w:r>
      <w:r w:rsidRPr="003118F5">
        <w:rPr>
          <w:rFonts w:ascii="Times New Roman" w:hAnsi="Times New Roman" w:cs="Times New Roman"/>
          <w:sz w:val="26"/>
          <w:szCs w:val="26"/>
        </w:rPr>
        <w:t>заняли одно из ведущих мест в едино</w:t>
      </w:r>
      <w:r>
        <w:rPr>
          <w:rFonts w:ascii="Times New Roman" w:hAnsi="Times New Roman" w:cs="Times New Roman"/>
          <w:sz w:val="26"/>
          <w:szCs w:val="26"/>
        </w:rPr>
        <w:t xml:space="preserve">м </w:t>
      </w:r>
      <w:r w:rsidRPr="003118F5">
        <w:rPr>
          <w:rFonts w:ascii="Times New Roman" w:hAnsi="Times New Roman" w:cs="Times New Roman"/>
          <w:sz w:val="26"/>
          <w:szCs w:val="26"/>
        </w:rPr>
        <w:t>образовательно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3118F5">
        <w:rPr>
          <w:rFonts w:ascii="Times New Roman" w:hAnsi="Times New Roman" w:cs="Times New Roman"/>
          <w:sz w:val="26"/>
          <w:szCs w:val="26"/>
        </w:rPr>
        <w:t xml:space="preserve"> пространств</w:t>
      </w:r>
      <w:r>
        <w:rPr>
          <w:rFonts w:ascii="Times New Roman" w:hAnsi="Times New Roman" w:cs="Times New Roman"/>
          <w:sz w:val="26"/>
          <w:szCs w:val="26"/>
        </w:rPr>
        <w:t xml:space="preserve">е города и </w:t>
      </w:r>
      <w:r w:rsidRPr="003118F5">
        <w:rPr>
          <w:rFonts w:ascii="Times New Roman" w:hAnsi="Times New Roman" w:cs="Times New Roman"/>
          <w:sz w:val="26"/>
          <w:szCs w:val="26"/>
        </w:rPr>
        <w:t xml:space="preserve"> района. </w:t>
      </w:r>
      <w:r>
        <w:rPr>
          <w:rFonts w:ascii="Times New Roman" w:hAnsi="Times New Roman" w:cs="Times New Roman"/>
          <w:sz w:val="26"/>
          <w:szCs w:val="26"/>
        </w:rPr>
        <w:t xml:space="preserve">Поэтому цель Центра  </w:t>
      </w:r>
      <w:r w:rsidRPr="003118F5">
        <w:rPr>
          <w:rFonts w:ascii="Times New Roman" w:hAnsi="Times New Roman" w:cs="Times New Roman"/>
          <w:sz w:val="26"/>
          <w:szCs w:val="26"/>
        </w:rPr>
        <w:t xml:space="preserve"> расширить социокультурны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3118F5">
        <w:rPr>
          <w:rFonts w:ascii="Times New Roman" w:hAnsi="Times New Roman" w:cs="Times New Roman"/>
          <w:sz w:val="26"/>
          <w:szCs w:val="26"/>
        </w:rPr>
        <w:t>контакт</w:t>
      </w:r>
      <w:r>
        <w:rPr>
          <w:rFonts w:ascii="Times New Roman" w:hAnsi="Times New Roman" w:cs="Times New Roman"/>
          <w:sz w:val="26"/>
          <w:szCs w:val="26"/>
        </w:rPr>
        <w:t>ы,</w:t>
      </w:r>
      <w:r w:rsidRPr="003118F5">
        <w:rPr>
          <w:rFonts w:ascii="Times New Roman" w:hAnsi="Times New Roman" w:cs="Times New Roman"/>
          <w:sz w:val="26"/>
          <w:szCs w:val="26"/>
        </w:rPr>
        <w:t>организ</w:t>
      </w:r>
      <w:r>
        <w:rPr>
          <w:rFonts w:ascii="Times New Roman" w:hAnsi="Times New Roman" w:cs="Times New Roman"/>
          <w:sz w:val="26"/>
          <w:szCs w:val="26"/>
        </w:rPr>
        <w:t>уя</w:t>
      </w:r>
      <w:r w:rsidRPr="003118F5">
        <w:rPr>
          <w:rFonts w:ascii="Times New Roman" w:hAnsi="Times New Roman" w:cs="Times New Roman"/>
          <w:sz w:val="26"/>
          <w:szCs w:val="26"/>
        </w:rPr>
        <w:t xml:space="preserve"> показательны</w:t>
      </w:r>
      <w:r>
        <w:rPr>
          <w:rFonts w:ascii="Times New Roman" w:hAnsi="Times New Roman" w:cs="Times New Roman"/>
          <w:sz w:val="26"/>
          <w:szCs w:val="26"/>
        </w:rPr>
        <w:t xml:space="preserve">е </w:t>
      </w:r>
      <w:r w:rsidRPr="003118F5">
        <w:rPr>
          <w:rFonts w:ascii="Times New Roman" w:hAnsi="Times New Roman" w:cs="Times New Roman"/>
          <w:sz w:val="26"/>
          <w:szCs w:val="26"/>
        </w:rPr>
        <w:t>мероприяти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3118F5">
        <w:rPr>
          <w:rFonts w:ascii="Times New Roman" w:hAnsi="Times New Roman" w:cs="Times New Roman"/>
          <w:sz w:val="26"/>
          <w:szCs w:val="26"/>
        </w:rPr>
        <w:t xml:space="preserve"> раз</w:t>
      </w:r>
      <w:r>
        <w:rPr>
          <w:rFonts w:ascii="Times New Roman" w:hAnsi="Times New Roman" w:cs="Times New Roman"/>
          <w:sz w:val="26"/>
          <w:szCs w:val="26"/>
        </w:rPr>
        <w:t>личного</w:t>
      </w:r>
      <w:r w:rsidRPr="003118F5">
        <w:rPr>
          <w:rFonts w:ascii="Times New Roman" w:hAnsi="Times New Roman" w:cs="Times New Roman"/>
          <w:sz w:val="26"/>
          <w:szCs w:val="26"/>
        </w:rPr>
        <w:t xml:space="preserve"> уровня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3118F5">
        <w:rPr>
          <w:rFonts w:ascii="Times New Roman" w:hAnsi="Times New Roman" w:cs="Times New Roman"/>
          <w:sz w:val="26"/>
          <w:szCs w:val="26"/>
        </w:rPr>
        <w:t>пропаганд</w:t>
      </w:r>
      <w:r>
        <w:rPr>
          <w:rFonts w:ascii="Times New Roman" w:hAnsi="Times New Roman" w:cs="Times New Roman"/>
          <w:sz w:val="26"/>
          <w:szCs w:val="26"/>
        </w:rPr>
        <w:t>ируя</w:t>
      </w:r>
      <w:r w:rsidRPr="003118F5">
        <w:rPr>
          <w:rFonts w:ascii="Times New Roman" w:hAnsi="Times New Roman" w:cs="Times New Roman"/>
          <w:sz w:val="26"/>
          <w:szCs w:val="26"/>
        </w:rPr>
        <w:t xml:space="preserve"> достижения творческих коллективов</w:t>
      </w:r>
      <w:r>
        <w:rPr>
          <w:rFonts w:ascii="Times New Roman" w:hAnsi="Times New Roman" w:cs="Times New Roman"/>
          <w:sz w:val="26"/>
          <w:szCs w:val="26"/>
        </w:rPr>
        <w:t xml:space="preserve"> учреждения</w:t>
      </w:r>
      <w:r w:rsidRPr="00E462E9">
        <w:rPr>
          <w:rFonts w:ascii="Times New Roman" w:hAnsi="Times New Roman" w:cs="Times New Roman"/>
          <w:sz w:val="26"/>
          <w:szCs w:val="26"/>
        </w:rPr>
        <w:t>в быстроизменяющихся условиях высокой конкуренции.</w:t>
      </w:r>
    </w:p>
    <w:p w:rsidR="000613C9" w:rsidRPr="006A30A2" w:rsidRDefault="006600B9" w:rsidP="000613C9">
      <w:pPr>
        <w:pStyle w:val="Default"/>
        <w:tabs>
          <w:tab w:val="left" w:pos="567"/>
          <w:tab w:val="left" w:pos="709"/>
        </w:tabs>
        <w:spacing w:after="160" w:line="259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942DAF">
        <w:rPr>
          <w:sz w:val="26"/>
          <w:szCs w:val="26"/>
        </w:rPr>
        <w:t xml:space="preserve">редназначение </w:t>
      </w:r>
      <w:r>
        <w:rPr>
          <w:sz w:val="26"/>
          <w:szCs w:val="26"/>
        </w:rPr>
        <w:t xml:space="preserve">учреждения </w:t>
      </w:r>
      <w:r w:rsidRPr="00942DAF">
        <w:rPr>
          <w:sz w:val="26"/>
          <w:szCs w:val="26"/>
        </w:rPr>
        <w:t>дополнительного образования Центра</w:t>
      </w:r>
      <w:r>
        <w:rPr>
          <w:sz w:val="26"/>
          <w:szCs w:val="26"/>
        </w:rPr>
        <w:t xml:space="preserve"> искусств «Шарм» - у</w:t>
      </w:r>
      <w:r w:rsidRPr="00942DAF">
        <w:rPr>
          <w:sz w:val="26"/>
          <w:szCs w:val="26"/>
        </w:rPr>
        <w:t>довлетворять постоянно изменяющиеся индивидуальные социокультурные и образовательные потребности детей и их родителей.</w:t>
      </w:r>
      <w:r>
        <w:rPr>
          <w:sz w:val="26"/>
          <w:szCs w:val="26"/>
        </w:rPr>
        <w:t xml:space="preserve"> А</w:t>
      </w:r>
      <w:r w:rsidRPr="003118F5">
        <w:rPr>
          <w:sz w:val="26"/>
          <w:szCs w:val="26"/>
        </w:rPr>
        <w:t>нализ</w:t>
      </w:r>
      <w:r w:rsidR="00FC5502">
        <w:rPr>
          <w:sz w:val="26"/>
          <w:szCs w:val="26"/>
        </w:rPr>
        <w:t xml:space="preserve"> </w:t>
      </w:r>
      <w:r w:rsidRPr="003118F5">
        <w:rPr>
          <w:sz w:val="26"/>
          <w:szCs w:val="26"/>
        </w:rPr>
        <w:t>потребност</w:t>
      </w:r>
      <w:r>
        <w:rPr>
          <w:sz w:val="26"/>
          <w:szCs w:val="26"/>
        </w:rPr>
        <w:t>ей</w:t>
      </w:r>
      <w:r w:rsidRPr="003118F5">
        <w:rPr>
          <w:sz w:val="26"/>
          <w:szCs w:val="26"/>
        </w:rPr>
        <w:t xml:space="preserve"> учащихся</w:t>
      </w:r>
      <w:r>
        <w:rPr>
          <w:sz w:val="26"/>
          <w:szCs w:val="26"/>
        </w:rPr>
        <w:t xml:space="preserve">, </w:t>
      </w:r>
      <w:r w:rsidRPr="003118F5">
        <w:rPr>
          <w:sz w:val="26"/>
          <w:szCs w:val="26"/>
        </w:rPr>
        <w:t>их</w:t>
      </w:r>
      <w:r>
        <w:rPr>
          <w:sz w:val="26"/>
          <w:szCs w:val="26"/>
        </w:rPr>
        <w:t xml:space="preserve"> родителей,</w:t>
      </w:r>
      <w:r w:rsidRPr="003118F5">
        <w:rPr>
          <w:sz w:val="26"/>
          <w:szCs w:val="26"/>
        </w:rPr>
        <w:t xml:space="preserve"> мнени</w:t>
      </w:r>
      <w:r>
        <w:rPr>
          <w:sz w:val="26"/>
          <w:szCs w:val="26"/>
        </w:rPr>
        <w:t>й</w:t>
      </w:r>
      <w:r w:rsidRPr="003118F5">
        <w:rPr>
          <w:sz w:val="26"/>
          <w:szCs w:val="26"/>
        </w:rPr>
        <w:t xml:space="preserve"> педагогов дополнительного образования</w:t>
      </w:r>
      <w:r>
        <w:rPr>
          <w:sz w:val="26"/>
          <w:szCs w:val="26"/>
        </w:rPr>
        <w:t xml:space="preserve"> и других социальных субъектов </w:t>
      </w:r>
      <w:r w:rsidRPr="003118F5">
        <w:rPr>
          <w:sz w:val="26"/>
          <w:szCs w:val="26"/>
        </w:rPr>
        <w:t xml:space="preserve"> показал, что в системе образования района учреждения дополнительн</w:t>
      </w:r>
      <w:r>
        <w:rPr>
          <w:sz w:val="26"/>
          <w:szCs w:val="26"/>
        </w:rPr>
        <w:t>ого</w:t>
      </w:r>
      <w:r w:rsidRPr="003118F5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я художественной направленности, в том числе Центр искусств «Шарм»,</w:t>
      </w:r>
      <w:r w:rsidRPr="003118F5">
        <w:rPr>
          <w:sz w:val="26"/>
          <w:szCs w:val="26"/>
        </w:rPr>
        <w:t xml:space="preserve"> играют важную роль</w:t>
      </w:r>
      <w:r>
        <w:rPr>
          <w:sz w:val="26"/>
          <w:szCs w:val="26"/>
        </w:rPr>
        <w:t>, заключающуюся в</w:t>
      </w:r>
      <w:r w:rsidRPr="003118F5">
        <w:rPr>
          <w:sz w:val="26"/>
          <w:szCs w:val="26"/>
        </w:rPr>
        <w:t xml:space="preserve"> развити</w:t>
      </w:r>
      <w:r>
        <w:rPr>
          <w:sz w:val="26"/>
          <w:szCs w:val="26"/>
        </w:rPr>
        <w:t>и</w:t>
      </w:r>
      <w:r w:rsidRPr="003118F5">
        <w:rPr>
          <w:sz w:val="26"/>
          <w:szCs w:val="26"/>
        </w:rPr>
        <w:t xml:space="preserve"> у детей </w:t>
      </w:r>
      <w:r>
        <w:rPr>
          <w:sz w:val="26"/>
          <w:szCs w:val="26"/>
        </w:rPr>
        <w:t xml:space="preserve">личностных </w:t>
      </w:r>
      <w:r w:rsidRPr="003118F5">
        <w:rPr>
          <w:sz w:val="26"/>
          <w:szCs w:val="26"/>
        </w:rPr>
        <w:t xml:space="preserve"> качеств</w:t>
      </w:r>
      <w:r>
        <w:rPr>
          <w:sz w:val="26"/>
          <w:szCs w:val="26"/>
        </w:rPr>
        <w:t xml:space="preserve">: художественно - эстетического вкуса, нравственной </w:t>
      </w:r>
      <w:r w:rsidRPr="003118F5">
        <w:rPr>
          <w:sz w:val="26"/>
          <w:szCs w:val="26"/>
        </w:rPr>
        <w:t>культуры,</w:t>
      </w:r>
      <w:r w:rsidR="00F72B66">
        <w:rPr>
          <w:sz w:val="26"/>
          <w:szCs w:val="26"/>
        </w:rPr>
        <w:t xml:space="preserve"> </w:t>
      </w:r>
      <w:r>
        <w:rPr>
          <w:sz w:val="26"/>
          <w:szCs w:val="26"/>
        </w:rPr>
        <w:t>коммуникативности,</w:t>
      </w:r>
      <w:r w:rsidRPr="003118F5">
        <w:rPr>
          <w:sz w:val="26"/>
          <w:szCs w:val="26"/>
        </w:rPr>
        <w:t xml:space="preserve"> самостоятельности,</w:t>
      </w:r>
      <w:r w:rsidR="00F72B66">
        <w:rPr>
          <w:sz w:val="26"/>
          <w:szCs w:val="26"/>
        </w:rPr>
        <w:t xml:space="preserve"> </w:t>
      </w:r>
      <w:r w:rsidRPr="003118F5">
        <w:rPr>
          <w:sz w:val="26"/>
          <w:szCs w:val="26"/>
        </w:rPr>
        <w:t>организованности,  ответственности</w:t>
      </w:r>
      <w:r>
        <w:rPr>
          <w:sz w:val="26"/>
          <w:szCs w:val="26"/>
        </w:rPr>
        <w:t>.</w:t>
      </w:r>
      <w:r w:rsidR="00F72B66">
        <w:rPr>
          <w:sz w:val="26"/>
          <w:szCs w:val="26"/>
        </w:rPr>
        <w:t xml:space="preserve"> </w:t>
      </w:r>
      <w:r w:rsidR="000613C9" w:rsidRPr="006A30A2">
        <w:rPr>
          <w:sz w:val="26"/>
          <w:szCs w:val="26"/>
        </w:rPr>
        <w:t xml:space="preserve">Являясь учреждением дополнительного образования, Центр искусств «Шарм» способствует совершенствованию, познанию и творчеству детей, их профессиональному самоопределению, развитию уровня творческих успехов.  </w:t>
      </w:r>
    </w:p>
    <w:p w:rsidR="000613C9" w:rsidRPr="006A30A2" w:rsidRDefault="000613C9" w:rsidP="000613C9">
      <w:pPr>
        <w:pStyle w:val="Default"/>
        <w:tabs>
          <w:tab w:val="left" w:pos="567"/>
          <w:tab w:val="left" w:pos="709"/>
        </w:tabs>
        <w:spacing w:after="160" w:line="259" w:lineRule="auto"/>
        <w:ind w:firstLine="567"/>
        <w:jc w:val="both"/>
        <w:rPr>
          <w:sz w:val="26"/>
          <w:szCs w:val="26"/>
        </w:rPr>
      </w:pPr>
      <w:r w:rsidRPr="006A30A2">
        <w:rPr>
          <w:sz w:val="26"/>
          <w:szCs w:val="26"/>
        </w:rPr>
        <w:t xml:space="preserve">Основным предназначением Центра является реализация государственного стандарта образовательных услуг в интересах личности, общества, государства.  </w:t>
      </w:r>
    </w:p>
    <w:p w:rsidR="006600B9" w:rsidRDefault="006600B9" w:rsidP="00AD2A24">
      <w:pPr>
        <w:pStyle w:val="a3"/>
        <w:spacing w:before="0" w:beforeAutospacing="0" w:after="160" w:afterAutospacing="0" w:line="276" w:lineRule="auto"/>
        <w:ind w:firstLine="567"/>
        <w:jc w:val="both"/>
        <w:rPr>
          <w:sz w:val="26"/>
          <w:szCs w:val="26"/>
        </w:rPr>
      </w:pPr>
    </w:p>
    <w:p w:rsidR="000613C9" w:rsidRDefault="000613C9" w:rsidP="00AD2A24">
      <w:pPr>
        <w:pStyle w:val="a3"/>
        <w:spacing w:before="0" w:beforeAutospacing="0" w:after="160" w:afterAutospacing="0" w:line="276" w:lineRule="auto"/>
        <w:ind w:firstLine="567"/>
        <w:jc w:val="both"/>
        <w:rPr>
          <w:sz w:val="26"/>
          <w:szCs w:val="26"/>
        </w:rPr>
      </w:pPr>
    </w:p>
    <w:p w:rsidR="000613C9" w:rsidRPr="003118F5" w:rsidRDefault="000613C9" w:rsidP="00AD2A24">
      <w:pPr>
        <w:pStyle w:val="a3"/>
        <w:spacing w:before="0" w:beforeAutospacing="0" w:after="160" w:afterAutospacing="0" w:line="276" w:lineRule="auto"/>
        <w:ind w:firstLine="567"/>
        <w:jc w:val="both"/>
        <w:rPr>
          <w:sz w:val="26"/>
          <w:szCs w:val="26"/>
        </w:rPr>
      </w:pPr>
    </w:p>
    <w:p w:rsidR="00B10D63" w:rsidRPr="006A30A2" w:rsidRDefault="009D28BA" w:rsidP="008B29ED">
      <w:pPr>
        <w:tabs>
          <w:tab w:val="left" w:pos="567"/>
        </w:tabs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bCs/>
          <w:i/>
          <w:sz w:val="26"/>
          <w:szCs w:val="26"/>
          <w:lang w:val="en-US"/>
        </w:rPr>
        <w:lastRenderedPageBreak/>
        <w:t>IV</w:t>
      </w:r>
      <w:r w:rsidR="00D42646" w:rsidRPr="006A30A2">
        <w:rPr>
          <w:rFonts w:ascii="Times New Roman" w:hAnsi="Times New Roman" w:cs="Times New Roman"/>
          <w:b/>
          <w:bCs/>
          <w:i/>
          <w:sz w:val="26"/>
          <w:szCs w:val="26"/>
        </w:rPr>
        <w:t>.</w:t>
      </w:r>
      <w:r w:rsidR="001E0CEF" w:rsidRPr="006A30A2">
        <w:rPr>
          <w:rFonts w:ascii="Times New Roman" w:hAnsi="Times New Roman" w:cs="Times New Roman"/>
          <w:b/>
          <w:i/>
          <w:sz w:val="26"/>
          <w:szCs w:val="26"/>
        </w:rPr>
        <w:t>СИСТЕМА ОБРАЗОВАТЕЛЬНОЙ ДЕЯТЕЛЬНОСТИ ЦЕНТРА</w:t>
      </w:r>
    </w:p>
    <w:p w:rsidR="00914727" w:rsidRPr="006A30A2" w:rsidRDefault="00184774" w:rsidP="00AA12C9">
      <w:pPr>
        <w:pStyle w:val="Default"/>
        <w:tabs>
          <w:tab w:val="left" w:pos="567"/>
          <w:tab w:val="left" w:pos="709"/>
        </w:tabs>
        <w:spacing w:after="120" w:line="259" w:lineRule="auto"/>
        <w:ind w:firstLine="567"/>
        <w:jc w:val="both"/>
        <w:rPr>
          <w:rFonts w:eastAsia="Times New Roman"/>
          <w:sz w:val="26"/>
          <w:szCs w:val="26"/>
          <w:lang w:eastAsia="ru-RU"/>
        </w:rPr>
      </w:pPr>
      <w:r w:rsidRPr="006A30A2">
        <w:rPr>
          <w:color w:val="auto"/>
          <w:sz w:val="26"/>
          <w:szCs w:val="26"/>
        </w:rPr>
        <w:t>Центр искусств «</w:t>
      </w:r>
      <w:r w:rsidR="002F24F8" w:rsidRPr="006A30A2">
        <w:rPr>
          <w:color w:val="auto"/>
          <w:sz w:val="26"/>
          <w:szCs w:val="26"/>
        </w:rPr>
        <w:t>Шарм» -учреждение</w:t>
      </w:r>
      <w:r w:rsidR="00432475">
        <w:rPr>
          <w:color w:val="auto"/>
          <w:sz w:val="26"/>
          <w:szCs w:val="26"/>
        </w:rPr>
        <w:t xml:space="preserve"> дополнительного образования детей</w:t>
      </w:r>
      <w:r w:rsidR="002F24F8" w:rsidRPr="006A30A2">
        <w:rPr>
          <w:color w:val="auto"/>
          <w:sz w:val="26"/>
          <w:szCs w:val="26"/>
        </w:rPr>
        <w:t xml:space="preserve"> художественной направленности</w:t>
      </w:r>
      <w:r w:rsidR="00432475">
        <w:rPr>
          <w:color w:val="auto"/>
          <w:sz w:val="26"/>
          <w:szCs w:val="26"/>
        </w:rPr>
        <w:t>. Центр</w:t>
      </w:r>
      <w:r w:rsidR="002F24F8" w:rsidRPr="006A30A2">
        <w:rPr>
          <w:color w:val="auto"/>
          <w:sz w:val="26"/>
          <w:szCs w:val="26"/>
        </w:rPr>
        <w:t xml:space="preserve"> предоставляет</w:t>
      </w:r>
      <w:r w:rsidRPr="006A30A2">
        <w:rPr>
          <w:color w:val="auto"/>
          <w:sz w:val="26"/>
          <w:szCs w:val="26"/>
        </w:rPr>
        <w:t xml:space="preserve"> детям образовательные услуги в их свободное время на основе добровольного</w:t>
      </w:r>
      <w:r w:rsidRPr="006A30A2">
        <w:rPr>
          <w:sz w:val="26"/>
          <w:szCs w:val="26"/>
        </w:rPr>
        <w:t xml:space="preserve"> выбора образовательной области, вида деятельности, профиля программы, времени ее освоения.</w:t>
      </w:r>
      <w:r w:rsidR="00F2294D">
        <w:rPr>
          <w:sz w:val="26"/>
          <w:szCs w:val="26"/>
        </w:rPr>
        <w:t xml:space="preserve"> </w:t>
      </w:r>
      <w:r w:rsidRPr="006A30A2">
        <w:rPr>
          <w:sz w:val="26"/>
          <w:szCs w:val="26"/>
        </w:rPr>
        <w:t>Образовательные области и виды деятельности направлены на формирование мировоззрения детей, развитие познавательных способностей, становление мотивационных установок положительной направленности, удовлетворение самых различных их интересов в актуальных для детей и подростков сферах деятельности, что является главным целевым ориентиром Центра.</w:t>
      </w:r>
    </w:p>
    <w:p w:rsidR="00D13993" w:rsidRPr="00E9356B" w:rsidRDefault="00E9356B" w:rsidP="00AA12C9">
      <w:pPr>
        <w:shd w:val="clear" w:color="auto" w:fill="FFFFFF"/>
        <w:tabs>
          <w:tab w:val="left" w:pos="567"/>
        </w:tabs>
        <w:spacing w:after="12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D13993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еятельность</w:t>
      </w:r>
      <w:r w:rsidR="009F5705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Центра</w:t>
      </w:r>
      <w:r w:rsidR="00D13993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реализуется через многообразие функций</w:t>
      </w:r>
      <w:r w:rsidR="00D710CA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основными являются</w:t>
      </w:r>
      <w:r w:rsidR="00F229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720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 w:rsidR="00D13993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группы целевых функций деятельности: образовательные</w:t>
      </w:r>
      <w:r w:rsidR="00A23720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воспитательные</w:t>
      </w:r>
      <w:r w:rsidR="00D13993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социально-педагогические.</w:t>
      </w:r>
    </w:p>
    <w:p w:rsidR="00AA12C9" w:rsidRDefault="00D13993" w:rsidP="00AA12C9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2E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образовательным</w:t>
      </w:r>
      <w:r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функциям можно отнести функции обучения, воспитания и развития детей</w:t>
      </w:r>
      <w:r w:rsidR="00AA12C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. Кроме общеобразовательных знаний  в дополнительном образовании важны прикладные знания</w:t>
      </w:r>
      <w:r w:rsidR="009F5705"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творческие умения, мастерство, культура, техника исполнения и т. д. Дополнительное образование большое внимание уделяет развитию индивидуальности детей, их разнообразных способностей. </w:t>
      </w:r>
    </w:p>
    <w:p w:rsidR="00D13993" w:rsidRPr="006A30A2" w:rsidRDefault="00E9356B" w:rsidP="00AA12C9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D2E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Образовательная</w:t>
      </w:r>
      <w:r w:rsidR="00FC55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E9356B">
        <w:rPr>
          <w:rFonts w:ascii="Times New Roman" w:eastAsia="Times New Roman" w:hAnsi="Times New Roman" w:cs="Times New Roman"/>
          <w:sz w:val="26"/>
          <w:szCs w:val="26"/>
          <w:lang w:eastAsia="ru-RU"/>
        </w:rPr>
        <w:t>функци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2F5A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в комплексе </w:t>
      </w:r>
      <w:r w:rsidR="002F5A7A" w:rsidRPr="00E9356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с воспитание</w:t>
      </w:r>
      <w:r w:rsidR="003D7663" w:rsidRPr="00E9356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</w:t>
      </w:r>
      <w:r w:rsidR="002F5A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 </w:t>
      </w:r>
      <w:r w:rsidR="002F5A7A" w:rsidRPr="002F5A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которое </w:t>
      </w:r>
      <w:r w:rsidR="003D7663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зависит</w:t>
      </w:r>
      <w:r w:rsidR="00AA12C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F5A7A">
        <w:rPr>
          <w:rFonts w:ascii="Times New Roman" w:hAnsi="Times New Roman" w:cs="Times New Roman"/>
          <w:color w:val="000000"/>
          <w:sz w:val="26"/>
          <w:szCs w:val="26"/>
        </w:rPr>
        <w:t xml:space="preserve">в том числе </w:t>
      </w:r>
      <w:r w:rsidR="003D7663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2F5A7A" w:rsidRPr="002F5A7A">
        <w:rPr>
          <w:rFonts w:ascii="Times New Roman" w:hAnsi="Times New Roman" w:cs="Times New Roman"/>
          <w:color w:val="000000"/>
          <w:sz w:val="26"/>
          <w:szCs w:val="26"/>
        </w:rPr>
        <w:t>воздействи</w:t>
      </w:r>
      <w:r w:rsidR="003D7663">
        <w:rPr>
          <w:rFonts w:ascii="Times New Roman" w:hAnsi="Times New Roman" w:cs="Times New Roman"/>
          <w:color w:val="000000"/>
          <w:sz w:val="26"/>
          <w:szCs w:val="26"/>
        </w:rPr>
        <w:t xml:space="preserve">я </w:t>
      </w:r>
      <w:r w:rsidR="002F5A7A" w:rsidRPr="002F5A7A">
        <w:rPr>
          <w:rFonts w:ascii="Times New Roman" w:hAnsi="Times New Roman" w:cs="Times New Roman"/>
          <w:color w:val="000000"/>
          <w:sz w:val="26"/>
          <w:szCs w:val="26"/>
        </w:rPr>
        <w:t>окружающего мира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 творческой среды</w:t>
      </w:r>
      <w:r w:rsidR="002F5A7A" w:rsidRPr="002F5A7A">
        <w:rPr>
          <w:rFonts w:ascii="Times New Roman" w:hAnsi="Times New Roman" w:cs="Times New Roman"/>
          <w:color w:val="000000"/>
          <w:sz w:val="26"/>
          <w:szCs w:val="26"/>
        </w:rPr>
        <w:t xml:space="preserve"> на детей.</w:t>
      </w:r>
      <w:r w:rsidR="002F5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Творчество</w:t>
      </w:r>
      <w:r w:rsidR="002F5A7A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различных его проявленияхявляется</w:t>
      </w:r>
      <w:r w:rsidR="002F5A7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</w:t>
      </w:r>
      <w:r w:rsidR="005A4DE3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лавным организующим началом в учреждении. </w:t>
      </w:r>
      <w:r w:rsidR="00D13993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Организуя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единый</w:t>
      </w:r>
      <w:r w:rsidR="00D13993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процесс обучения и воспитания, педагог дополнительного образования решает целый ряд педагогических задач:</w:t>
      </w:r>
    </w:p>
    <w:p w:rsidR="00D13993" w:rsidRPr="006A30A2" w:rsidRDefault="00D13993" w:rsidP="00AA12C9">
      <w:pPr>
        <w:pStyle w:val="a4"/>
        <w:numPr>
          <w:ilvl w:val="0"/>
          <w:numId w:val="13"/>
        </w:numPr>
        <w:shd w:val="clear" w:color="auto" w:fill="FFFFFF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помогает ребенку адаптироваться в новом детском коллективе;</w:t>
      </w:r>
    </w:p>
    <w:p w:rsidR="00D13993" w:rsidRPr="006A30A2" w:rsidRDefault="00D13993" w:rsidP="00AA12C9">
      <w:pPr>
        <w:pStyle w:val="a4"/>
        <w:numPr>
          <w:ilvl w:val="0"/>
          <w:numId w:val="13"/>
        </w:numPr>
        <w:shd w:val="clear" w:color="auto" w:fill="FFFFFF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выявляет и развивает 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творческие </w:t>
      </w: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возможности и способности 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</w:t>
      </w: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щегося</w:t>
      </w:r>
      <w:r w:rsidR="00F229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E9356B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создает условия для 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их </w:t>
      </w:r>
      <w:r w:rsidR="00E9356B"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развития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13993" w:rsidRPr="00E9356B" w:rsidRDefault="00D13993" w:rsidP="00AA12C9">
      <w:pPr>
        <w:pStyle w:val="a4"/>
        <w:numPr>
          <w:ilvl w:val="0"/>
          <w:numId w:val="13"/>
        </w:numPr>
        <w:shd w:val="clear" w:color="auto" w:fill="FFFFFF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формирует в ребенке уверенность в своих силах, стремление к постоянному саморазвитию;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</w:t>
      </w:r>
      <w:r w:rsidRP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оздает каждому «ситуацию успеха»;</w:t>
      </w:r>
    </w:p>
    <w:p w:rsidR="00D13993" w:rsidRPr="006A30A2" w:rsidRDefault="00D13993" w:rsidP="00AA12C9">
      <w:pPr>
        <w:pStyle w:val="a4"/>
        <w:numPr>
          <w:ilvl w:val="0"/>
          <w:numId w:val="13"/>
        </w:numPr>
        <w:shd w:val="clear" w:color="auto" w:fill="FFFFFF"/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развивает в ребенке психологическую уверенность перед публичными показами;</w:t>
      </w:r>
    </w:p>
    <w:p w:rsidR="00D13993" w:rsidRPr="006A30A2" w:rsidRDefault="00D13993" w:rsidP="00AA12C9">
      <w:pPr>
        <w:pStyle w:val="a4"/>
        <w:numPr>
          <w:ilvl w:val="0"/>
          <w:numId w:val="13"/>
        </w:numPr>
        <w:shd w:val="clear" w:color="auto" w:fill="FFFFFF"/>
        <w:tabs>
          <w:tab w:val="left" w:pos="567"/>
        </w:tabs>
        <w:spacing w:after="120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формирует адекватность в оценках и самооценке, стремление к получению профессионального анализа результатов с</w:t>
      </w:r>
      <w:r w:rsidR="00B82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</w:t>
      </w:r>
      <w:r w:rsidRPr="006A30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ей работы</w:t>
      </w:r>
      <w:r w:rsidR="00E9356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AA12C9" w:rsidRDefault="003D7663" w:rsidP="00AA12C9">
      <w:pPr>
        <w:pStyle w:val="a3"/>
        <w:tabs>
          <w:tab w:val="left" w:pos="567"/>
        </w:tabs>
        <w:spacing w:before="0" w:beforeAutospacing="0" w:after="120" w:afterAutospacing="0" w:line="259" w:lineRule="auto"/>
        <w:jc w:val="both"/>
        <w:rPr>
          <w:sz w:val="26"/>
          <w:szCs w:val="26"/>
        </w:rPr>
      </w:pPr>
      <w:r w:rsidRPr="00DD2E69">
        <w:rPr>
          <w:b/>
          <w:sz w:val="26"/>
          <w:szCs w:val="26"/>
        </w:rPr>
        <w:t>К</w:t>
      </w:r>
      <w:r w:rsidR="00A23720" w:rsidRPr="00DD2E69">
        <w:rPr>
          <w:b/>
          <w:sz w:val="26"/>
          <w:szCs w:val="26"/>
        </w:rPr>
        <w:t xml:space="preserve"> социально-педагогическим</w:t>
      </w:r>
      <w:r w:rsidR="00F2294D">
        <w:rPr>
          <w:b/>
          <w:sz w:val="26"/>
          <w:szCs w:val="26"/>
        </w:rPr>
        <w:t xml:space="preserve"> </w:t>
      </w:r>
      <w:r w:rsidR="00A23720" w:rsidRPr="006A30A2">
        <w:rPr>
          <w:sz w:val="26"/>
          <w:szCs w:val="26"/>
        </w:rPr>
        <w:t xml:space="preserve">функциям относятся социальная защита и  поддержка детей, их оздоровление, компенсация (возмещение и уравновешивание сил), адаптация и др. </w:t>
      </w:r>
    </w:p>
    <w:p w:rsidR="00AA12C9" w:rsidRPr="006A30A2" w:rsidRDefault="00AA12C9" w:rsidP="00AA12C9">
      <w:pPr>
        <w:pStyle w:val="a3"/>
        <w:tabs>
          <w:tab w:val="left" w:pos="567"/>
        </w:tabs>
        <w:spacing w:before="0" w:beforeAutospacing="0" w:after="120" w:afterAutospacing="0" w:line="259" w:lineRule="auto"/>
        <w:jc w:val="both"/>
        <w:rPr>
          <w:b/>
          <w:bCs/>
          <w:i/>
          <w:iCs/>
          <w:sz w:val="26"/>
          <w:szCs w:val="26"/>
        </w:rPr>
      </w:pPr>
    </w:p>
    <w:p w:rsidR="00DD2E69" w:rsidRPr="008F66BB" w:rsidRDefault="008C1323" w:rsidP="00F5161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F66B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ОСОБЕННОСТИ  ОРГАНИЗАЦИИ УЧЕБНО-ВОСПИТАТЕЛЬНОГО ПРОЦЕССА  </w:t>
      </w:r>
    </w:p>
    <w:p w:rsidR="00DA0418" w:rsidRPr="001347FF" w:rsidRDefault="00DA0418" w:rsidP="000613C9">
      <w:pPr>
        <w:spacing w:after="12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720">
        <w:rPr>
          <w:rFonts w:ascii="Times New Roman" w:hAnsi="Times New Roman" w:cs="Times New Roman"/>
          <w:sz w:val="26"/>
          <w:szCs w:val="26"/>
        </w:rPr>
        <w:t>Организация учебно-воспитательного процесса</w:t>
      </w:r>
      <w:r w:rsidRPr="001347FF">
        <w:rPr>
          <w:rFonts w:ascii="Times New Roman" w:hAnsi="Times New Roman" w:cs="Times New Roman"/>
          <w:sz w:val="26"/>
          <w:szCs w:val="26"/>
        </w:rPr>
        <w:t xml:space="preserve"> в Центре характеризуется следующими особенностями:</w:t>
      </w:r>
    </w:p>
    <w:p w:rsidR="00DA0418" w:rsidRPr="001347FF" w:rsidRDefault="00DD2E69" w:rsidP="000613C9">
      <w:pPr>
        <w:pStyle w:val="a4"/>
        <w:numPr>
          <w:ilvl w:val="0"/>
          <w:numId w:val="21"/>
        </w:numPr>
        <w:tabs>
          <w:tab w:val="left" w:pos="567"/>
        </w:tabs>
        <w:spacing w:after="120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</w:t>
      </w:r>
      <w:r w:rsidR="00DA0418" w:rsidRPr="001347FF">
        <w:rPr>
          <w:rFonts w:ascii="Times New Roman" w:hAnsi="Times New Roman" w:cs="Times New Roman"/>
          <w:sz w:val="26"/>
          <w:szCs w:val="26"/>
        </w:rPr>
        <w:t>щиеся приходят на занятия в свободное от основной учебы время;</w:t>
      </w:r>
    </w:p>
    <w:p w:rsidR="008C1323" w:rsidRDefault="00DA0418" w:rsidP="000613C9">
      <w:pPr>
        <w:pStyle w:val="a4"/>
        <w:numPr>
          <w:ilvl w:val="0"/>
          <w:numId w:val="15"/>
        </w:numPr>
        <w:tabs>
          <w:tab w:val="left" w:pos="567"/>
          <w:tab w:val="left" w:pos="709"/>
          <w:tab w:val="left" w:pos="1134"/>
        </w:tabs>
        <w:spacing w:after="12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47FF">
        <w:rPr>
          <w:rFonts w:ascii="Times New Roman" w:hAnsi="Times New Roman" w:cs="Times New Roman"/>
          <w:sz w:val="26"/>
          <w:szCs w:val="26"/>
        </w:rPr>
        <w:t xml:space="preserve">обучение организуется на добровольных началах всех сторон (дети, родители, </w:t>
      </w:r>
    </w:p>
    <w:p w:rsidR="00DA0418" w:rsidRPr="001347FF" w:rsidRDefault="00DA0418" w:rsidP="000613C9">
      <w:pPr>
        <w:pStyle w:val="a4"/>
        <w:tabs>
          <w:tab w:val="left" w:pos="567"/>
          <w:tab w:val="left" w:pos="709"/>
          <w:tab w:val="left" w:pos="1134"/>
        </w:tabs>
        <w:spacing w:after="12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47FF">
        <w:rPr>
          <w:rFonts w:ascii="Times New Roman" w:hAnsi="Times New Roman" w:cs="Times New Roman"/>
          <w:sz w:val="26"/>
          <w:szCs w:val="26"/>
        </w:rPr>
        <w:t>педагоги);</w:t>
      </w:r>
    </w:p>
    <w:p w:rsidR="008C1323" w:rsidRDefault="00DA0418" w:rsidP="000613C9">
      <w:pPr>
        <w:pStyle w:val="a4"/>
        <w:numPr>
          <w:ilvl w:val="0"/>
          <w:numId w:val="15"/>
        </w:numPr>
        <w:tabs>
          <w:tab w:val="left" w:pos="567"/>
        </w:tabs>
        <w:spacing w:after="12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1347FF">
        <w:rPr>
          <w:rFonts w:ascii="Times New Roman" w:hAnsi="Times New Roman" w:cs="Times New Roman"/>
          <w:sz w:val="26"/>
          <w:szCs w:val="26"/>
        </w:rPr>
        <w:t xml:space="preserve">допускается переход </w:t>
      </w:r>
      <w:r w:rsidR="00DD2E69">
        <w:rPr>
          <w:rFonts w:ascii="Times New Roman" w:hAnsi="Times New Roman" w:cs="Times New Roman"/>
          <w:sz w:val="26"/>
          <w:szCs w:val="26"/>
        </w:rPr>
        <w:t>обучаю</w:t>
      </w:r>
      <w:r w:rsidRPr="001347FF">
        <w:rPr>
          <w:rFonts w:ascii="Times New Roman" w:hAnsi="Times New Roman" w:cs="Times New Roman"/>
          <w:sz w:val="26"/>
          <w:szCs w:val="26"/>
        </w:rPr>
        <w:t>щихся из одной группы в другую (по тематике,</w:t>
      </w:r>
    </w:p>
    <w:p w:rsidR="00DA0418" w:rsidRDefault="00DA0418" w:rsidP="000613C9">
      <w:pPr>
        <w:pStyle w:val="a4"/>
        <w:tabs>
          <w:tab w:val="left" w:pos="567"/>
        </w:tabs>
        <w:spacing w:after="12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1347FF">
        <w:rPr>
          <w:rFonts w:ascii="Times New Roman" w:hAnsi="Times New Roman" w:cs="Times New Roman"/>
          <w:sz w:val="26"/>
          <w:szCs w:val="26"/>
        </w:rPr>
        <w:t>возрастному составу, уровню интеллектуального развития)</w:t>
      </w:r>
      <w:r w:rsidR="000613C9">
        <w:rPr>
          <w:rFonts w:ascii="Times New Roman" w:hAnsi="Times New Roman" w:cs="Times New Roman"/>
          <w:sz w:val="26"/>
          <w:szCs w:val="26"/>
        </w:rPr>
        <w:t>;</w:t>
      </w:r>
    </w:p>
    <w:p w:rsidR="00432475" w:rsidRPr="000613C9" w:rsidRDefault="00432475" w:rsidP="000613C9">
      <w:pPr>
        <w:pStyle w:val="Standard"/>
        <w:numPr>
          <w:ilvl w:val="0"/>
          <w:numId w:val="15"/>
        </w:numPr>
        <w:spacing w:after="120" w:line="259" w:lineRule="auto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13C9">
        <w:rPr>
          <w:rFonts w:ascii="Times New Roman" w:hAnsi="Times New Roman" w:cs="Times New Roman"/>
          <w:iCs/>
          <w:sz w:val="26"/>
          <w:szCs w:val="26"/>
        </w:rPr>
        <w:t>Центр в соответствие с Уставом учреждения самостоятельно определяет наполняемость конкретных объединений, сохраняя среднюю наполняемость по учреждению – 15 человек, если иное не определено нормативными документами вышестоящих органов управления образованием;</w:t>
      </w:r>
    </w:p>
    <w:p w:rsidR="000613C9" w:rsidRPr="000613C9" w:rsidRDefault="00432475" w:rsidP="000613C9">
      <w:pPr>
        <w:pStyle w:val="a4"/>
        <w:numPr>
          <w:ilvl w:val="0"/>
          <w:numId w:val="15"/>
        </w:numPr>
        <w:tabs>
          <w:tab w:val="left" w:pos="567"/>
        </w:tabs>
        <w:spacing w:after="120"/>
        <w:ind w:left="357" w:hanging="357"/>
        <w:jc w:val="both"/>
        <w:rPr>
          <w:rFonts w:ascii="Times New Roman" w:hAnsi="Times New Roman" w:cs="Times New Roman"/>
          <w:sz w:val="26"/>
          <w:szCs w:val="26"/>
        </w:rPr>
      </w:pPr>
      <w:r w:rsidRPr="000613C9">
        <w:rPr>
          <w:rFonts w:ascii="Times New Roman" w:hAnsi="Times New Roman" w:cs="Times New Roman"/>
          <w:sz w:val="26"/>
          <w:szCs w:val="26"/>
        </w:rPr>
        <w:t>в</w:t>
      </w:r>
      <w:r w:rsidRPr="000613C9">
        <w:rPr>
          <w:rFonts w:ascii="Times New Roman" w:hAnsi="Times New Roman" w:cs="Times New Roman"/>
          <w:iCs/>
          <w:sz w:val="26"/>
          <w:szCs w:val="26"/>
        </w:rPr>
        <w:t xml:space="preserve"> Центре допускается использование и сочетание различных форм получения</w:t>
      </w:r>
    </w:p>
    <w:p w:rsidR="000613C9" w:rsidRDefault="00432475" w:rsidP="000613C9">
      <w:pPr>
        <w:pStyle w:val="a4"/>
        <w:tabs>
          <w:tab w:val="left" w:pos="567"/>
        </w:tabs>
        <w:spacing w:after="120"/>
        <w:ind w:left="35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613C9">
        <w:rPr>
          <w:rFonts w:ascii="Times New Roman" w:hAnsi="Times New Roman" w:cs="Times New Roman"/>
          <w:iCs/>
          <w:sz w:val="26"/>
          <w:szCs w:val="26"/>
        </w:rPr>
        <w:t>дополнительного образования (очной или дистанционной) и форм обучения</w:t>
      </w:r>
    </w:p>
    <w:p w:rsidR="00432475" w:rsidRPr="000613C9" w:rsidRDefault="00432475" w:rsidP="000613C9">
      <w:pPr>
        <w:pStyle w:val="a4"/>
        <w:tabs>
          <w:tab w:val="left" w:pos="567"/>
        </w:tabs>
        <w:spacing w:after="120"/>
        <w:ind w:left="357"/>
        <w:jc w:val="both"/>
        <w:rPr>
          <w:rFonts w:ascii="Times New Roman" w:hAnsi="Times New Roman" w:cs="Times New Roman"/>
          <w:sz w:val="26"/>
          <w:szCs w:val="26"/>
        </w:rPr>
      </w:pPr>
      <w:r w:rsidRPr="000613C9">
        <w:rPr>
          <w:rFonts w:ascii="Times New Roman" w:hAnsi="Times New Roman" w:cs="Times New Roman"/>
          <w:iCs/>
          <w:sz w:val="26"/>
          <w:szCs w:val="26"/>
        </w:rPr>
        <w:t xml:space="preserve">(коллективной, групповой, индивидуальной); </w:t>
      </w:r>
    </w:p>
    <w:p w:rsidR="00432475" w:rsidRPr="000613C9" w:rsidRDefault="00432475" w:rsidP="000613C9">
      <w:pPr>
        <w:pStyle w:val="Standard"/>
        <w:numPr>
          <w:ilvl w:val="0"/>
          <w:numId w:val="15"/>
        </w:numPr>
        <w:spacing w:after="120" w:line="259" w:lineRule="auto"/>
        <w:ind w:left="567" w:hanging="426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613C9">
        <w:rPr>
          <w:rFonts w:ascii="Times New Roman" w:hAnsi="Times New Roman" w:cs="Times New Roman"/>
          <w:iCs/>
          <w:sz w:val="26"/>
          <w:szCs w:val="26"/>
        </w:rPr>
        <w:t>учебная нагрузка учащихся  Центра, как правило, составляет не более 4 часов в</w:t>
      </w:r>
      <w:r w:rsidR="000613C9" w:rsidRPr="000613C9">
        <w:rPr>
          <w:rFonts w:ascii="Times New Roman" w:hAnsi="Times New Roman" w:cs="Times New Roman"/>
          <w:iCs/>
          <w:sz w:val="26"/>
          <w:szCs w:val="26"/>
        </w:rPr>
        <w:t>не</w:t>
      </w:r>
      <w:r w:rsidRPr="000613C9">
        <w:rPr>
          <w:rFonts w:ascii="Times New Roman" w:hAnsi="Times New Roman" w:cs="Times New Roman"/>
          <w:iCs/>
          <w:sz w:val="26"/>
          <w:szCs w:val="26"/>
        </w:rPr>
        <w:t>делю для групп первого года обучения и не более 6 часов в неделю для групп второго и последующих годов обучения;</w:t>
      </w:r>
    </w:p>
    <w:p w:rsidR="00432475" w:rsidRPr="000613C9" w:rsidRDefault="00432475" w:rsidP="000613C9">
      <w:pPr>
        <w:pStyle w:val="Standard"/>
        <w:numPr>
          <w:ilvl w:val="0"/>
          <w:numId w:val="15"/>
        </w:numPr>
        <w:spacing w:after="120" w:line="259" w:lineRule="auto"/>
        <w:ind w:left="567" w:hanging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613C9">
        <w:rPr>
          <w:rFonts w:ascii="Times New Roman" w:hAnsi="Times New Roman" w:cs="Times New Roman"/>
          <w:iCs/>
          <w:sz w:val="26"/>
          <w:szCs w:val="26"/>
        </w:rPr>
        <w:t>продолжительность занятий в Центре без перерыва должна составлять не более 45 минут, для детей дошкольного возраста – не более 30 минут, перерыв между занятиями должен составлять не менее 10 минут для отдыха обучающихся и проветривания помещений;</w:t>
      </w:r>
    </w:p>
    <w:p w:rsidR="00432475" w:rsidRDefault="00432475" w:rsidP="006727EF">
      <w:pPr>
        <w:pStyle w:val="a4"/>
        <w:numPr>
          <w:ilvl w:val="0"/>
          <w:numId w:val="15"/>
        </w:numPr>
        <w:tabs>
          <w:tab w:val="left" w:pos="567"/>
          <w:tab w:val="left" w:pos="709"/>
        </w:tabs>
        <w:spacing w:after="120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0613C9">
        <w:rPr>
          <w:rFonts w:ascii="Times New Roman" w:hAnsi="Times New Roman" w:cs="Times New Roman"/>
          <w:sz w:val="26"/>
          <w:szCs w:val="26"/>
        </w:rPr>
        <w:t>учащийся, завершивший освоение дополнительной общеобразовательной программы, разработанной в Центре, считается охваченным услугой дополнительного образования детей.</w:t>
      </w:r>
    </w:p>
    <w:p w:rsidR="00B9245B" w:rsidRDefault="00B9245B" w:rsidP="00B9245B">
      <w:pPr>
        <w:pStyle w:val="a4"/>
        <w:tabs>
          <w:tab w:val="left" w:pos="567"/>
        </w:tabs>
        <w:spacing w:after="120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C5502" w:rsidRDefault="00FC5502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9245B" w:rsidRDefault="00B9245B" w:rsidP="00B9245B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9245B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УЧЕБНЫЙ ГРАФИК НА </w:t>
      </w:r>
      <w:r w:rsidRPr="00B9245B">
        <w:rPr>
          <w:rFonts w:ascii="Times New Roman" w:hAnsi="Times New Roman" w:cs="Times New Roman"/>
          <w:b/>
          <w:i/>
          <w:sz w:val="28"/>
          <w:szCs w:val="28"/>
        </w:rPr>
        <w:t>2022-2023</w:t>
      </w:r>
      <w:r w:rsidRPr="00B9245B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</w:p>
    <w:p w:rsidR="006727EF" w:rsidRPr="006727EF" w:rsidRDefault="006727EF" w:rsidP="00FC5502">
      <w:pPr>
        <w:pStyle w:val="a4"/>
        <w:numPr>
          <w:ilvl w:val="0"/>
          <w:numId w:val="34"/>
        </w:numPr>
        <w:spacing w:after="0"/>
        <w:ind w:left="142" w:hanging="567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 xml:space="preserve">Режим работы </w:t>
      </w:r>
      <w:r>
        <w:rPr>
          <w:rFonts w:ascii="Times New Roman" w:hAnsi="Times New Roman"/>
          <w:b/>
          <w:sz w:val="26"/>
          <w:szCs w:val="26"/>
        </w:rPr>
        <w:t>учреждения.</w:t>
      </w:r>
    </w:p>
    <w:p w:rsidR="006727EF" w:rsidRDefault="006727EF" w:rsidP="00FC5502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График работы учреждения: 7 дней в неделю с 08.00-21.</w:t>
      </w:r>
      <w:r>
        <w:rPr>
          <w:rFonts w:ascii="Times New Roman" w:hAnsi="Times New Roman"/>
          <w:sz w:val="26"/>
          <w:szCs w:val="26"/>
        </w:rPr>
        <w:t>00</w:t>
      </w:r>
    </w:p>
    <w:p w:rsidR="006727EF" w:rsidRDefault="006727EF" w:rsidP="00FC5502">
      <w:pPr>
        <w:pStyle w:val="a4"/>
        <w:spacing w:after="0"/>
        <w:ind w:left="14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Учебные смены: </w:t>
      </w:r>
      <w:r>
        <w:rPr>
          <w:rFonts w:ascii="Times New Roman" w:hAnsi="Times New Roman"/>
          <w:b/>
          <w:sz w:val="26"/>
          <w:szCs w:val="26"/>
        </w:rPr>
        <w:t>1</w:t>
      </w:r>
      <w:r w:rsidRPr="00E911BA">
        <w:rPr>
          <w:rFonts w:ascii="Times New Roman" w:hAnsi="Times New Roman"/>
          <w:b/>
          <w:sz w:val="26"/>
          <w:szCs w:val="26"/>
        </w:rPr>
        <w:t xml:space="preserve"> смена</w:t>
      </w:r>
      <w:r w:rsidRPr="00E911BA">
        <w:rPr>
          <w:rFonts w:ascii="Times New Roman" w:hAnsi="Times New Roman"/>
          <w:sz w:val="26"/>
          <w:szCs w:val="26"/>
        </w:rPr>
        <w:t xml:space="preserve"> 08.00 – 14.00          </w:t>
      </w:r>
      <w:r w:rsidRPr="00E911BA">
        <w:rPr>
          <w:rFonts w:ascii="Times New Roman" w:hAnsi="Times New Roman"/>
          <w:b/>
          <w:sz w:val="26"/>
          <w:szCs w:val="26"/>
        </w:rPr>
        <w:t>2 смена</w:t>
      </w:r>
      <w:r w:rsidRPr="00E911BA">
        <w:rPr>
          <w:rFonts w:ascii="Times New Roman" w:hAnsi="Times New Roman"/>
          <w:sz w:val="26"/>
          <w:szCs w:val="26"/>
        </w:rPr>
        <w:t xml:space="preserve"> 14.00-21.</w:t>
      </w:r>
      <w:r>
        <w:rPr>
          <w:rFonts w:ascii="Times New Roman" w:hAnsi="Times New Roman"/>
          <w:sz w:val="26"/>
          <w:szCs w:val="26"/>
        </w:rPr>
        <w:t>00</w:t>
      </w:r>
    </w:p>
    <w:p w:rsidR="006727EF" w:rsidRPr="00E911BA" w:rsidRDefault="006727EF" w:rsidP="00FC5502">
      <w:pPr>
        <w:pStyle w:val="a4"/>
        <w:numPr>
          <w:ilvl w:val="0"/>
          <w:numId w:val="34"/>
        </w:numPr>
        <w:spacing w:after="0"/>
        <w:ind w:left="142" w:hanging="540"/>
        <w:rPr>
          <w:rFonts w:ascii="Times New Roman" w:hAnsi="Times New Roman"/>
          <w:b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Продолжительность учебного года в МБУДО «Центр искусств «Шарм»:</w:t>
      </w:r>
    </w:p>
    <w:p w:rsidR="006727EF" w:rsidRPr="00E911BA" w:rsidRDefault="006727EF" w:rsidP="00FC5502">
      <w:pPr>
        <w:pStyle w:val="a4"/>
        <w:spacing w:after="0"/>
        <w:ind w:left="142" w:firstLine="27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Начало учебного года – 01.09. 202</w:t>
      </w:r>
      <w:r>
        <w:rPr>
          <w:rFonts w:ascii="Times New Roman" w:hAnsi="Times New Roman"/>
          <w:sz w:val="26"/>
          <w:szCs w:val="26"/>
        </w:rPr>
        <w:t>2</w:t>
      </w:r>
      <w:r w:rsidRPr="00E911BA">
        <w:rPr>
          <w:rFonts w:ascii="Times New Roman" w:hAnsi="Times New Roman"/>
          <w:sz w:val="26"/>
          <w:szCs w:val="26"/>
        </w:rPr>
        <w:t xml:space="preserve">г. </w:t>
      </w:r>
    </w:p>
    <w:p w:rsidR="006727EF" w:rsidRPr="00E911BA" w:rsidRDefault="00FC5502" w:rsidP="00FC5502">
      <w:pPr>
        <w:pStyle w:val="a4"/>
        <w:spacing w:after="0"/>
        <w:ind w:left="142" w:hanging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6727EF" w:rsidRPr="00E911BA">
        <w:rPr>
          <w:rFonts w:ascii="Times New Roman" w:hAnsi="Times New Roman"/>
          <w:sz w:val="26"/>
          <w:szCs w:val="26"/>
        </w:rPr>
        <w:t>Начало учебных занятий – 1.09 – 10.09. 202</w:t>
      </w:r>
      <w:r w:rsidR="006727EF">
        <w:rPr>
          <w:rFonts w:ascii="Times New Roman" w:hAnsi="Times New Roman"/>
          <w:sz w:val="26"/>
          <w:szCs w:val="26"/>
        </w:rPr>
        <w:t>2</w:t>
      </w:r>
      <w:r w:rsidR="006727EF" w:rsidRPr="00E911BA">
        <w:rPr>
          <w:rFonts w:ascii="Times New Roman" w:hAnsi="Times New Roman"/>
          <w:sz w:val="26"/>
          <w:szCs w:val="26"/>
        </w:rPr>
        <w:t xml:space="preserve"> г.</w:t>
      </w:r>
    </w:p>
    <w:p w:rsidR="006727EF" w:rsidRPr="00E911BA" w:rsidRDefault="006727EF" w:rsidP="00FC5502">
      <w:pPr>
        <w:spacing w:after="0"/>
        <w:ind w:left="142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 xml:space="preserve">        Конец учебного года – 31.05.202</w:t>
      </w:r>
      <w:r>
        <w:rPr>
          <w:rFonts w:ascii="Times New Roman" w:hAnsi="Times New Roman"/>
          <w:sz w:val="26"/>
          <w:szCs w:val="26"/>
        </w:rPr>
        <w:t>3</w:t>
      </w:r>
      <w:r w:rsidRPr="00E911BA">
        <w:rPr>
          <w:rFonts w:ascii="Times New Roman" w:hAnsi="Times New Roman"/>
          <w:sz w:val="26"/>
          <w:szCs w:val="26"/>
        </w:rPr>
        <w:t xml:space="preserve"> г.</w:t>
      </w:r>
    </w:p>
    <w:p w:rsidR="006727EF" w:rsidRDefault="006727EF" w:rsidP="00FC5502">
      <w:pPr>
        <w:pStyle w:val="a4"/>
        <w:spacing w:after="0"/>
        <w:ind w:left="142" w:hanging="540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ab/>
        <w:t>Продолжительность учебных недель  –3</w:t>
      </w:r>
      <w:r>
        <w:rPr>
          <w:rFonts w:ascii="Times New Roman" w:hAnsi="Times New Roman"/>
          <w:sz w:val="26"/>
          <w:szCs w:val="26"/>
        </w:rPr>
        <w:t>6</w:t>
      </w:r>
      <w:r w:rsidRPr="00E911BA">
        <w:rPr>
          <w:rFonts w:ascii="Times New Roman" w:hAnsi="Times New Roman"/>
          <w:sz w:val="26"/>
          <w:szCs w:val="26"/>
        </w:rPr>
        <w:t xml:space="preserve">  недель.</w:t>
      </w:r>
    </w:p>
    <w:tbl>
      <w:tblPr>
        <w:tblW w:w="10274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721"/>
        <w:gridCol w:w="4102"/>
        <w:gridCol w:w="3451"/>
      </w:tblGrid>
      <w:tr w:rsidR="00733F30" w:rsidRPr="00E911BA" w:rsidTr="00FC5502">
        <w:trPr>
          <w:trHeight w:val="324"/>
        </w:trPr>
        <w:tc>
          <w:tcPr>
            <w:tcW w:w="2721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11BA">
              <w:rPr>
                <w:rFonts w:ascii="Times New Roman" w:hAnsi="Times New Roman"/>
                <w:b/>
                <w:sz w:val="26"/>
                <w:szCs w:val="26"/>
              </w:rPr>
              <w:t>Учебные полугодия</w:t>
            </w:r>
          </w:p>
        </w:tc>
        <w:tc>
          <w:tcPr>
            <w:tcW w:w="4102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11BA">
              <w:rPr>
                <w:rFonts w:ascii="Times New Roman" w:hAnsi="Times New Roman"/>
                <w:b/>
                <w:sz w:val="26"/>
                <w:szCs w:val="26"/>
              </w:rPr>
              <w:t>Начало и окончание полугодия</w:t>
            </w:r>
          </w:p>
        </w:tc>
        <w:tc>
          <w:tcPr>
            <w:tcW w:w="3451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911BA">
              <w:rPr>
                <w:rFonts w:ascii="Times New Roman" w:hAnsi="Times New Roman"/>
                <w:b/>
                <w:sz w:val="26"/>
                <w:szCs w:val="26"/>
              </w:rPr>
              <w:t>Количество учебных недель</w:t>
            </w:r>
          </w:p>
        </w:tc>
      </w:tr>
      <w:tr w:rsidR="00733F30" w:rsidRPr="00E911BA" w:rsidTr="00FC5502">
        <w:trPr>
          <w:trHeight w:val="314"/>
        </w:trPr>
        <w:tc>
          <w:tcPr>
            <w:tcW w:w="2721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911B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 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полугодие</w:t>
            </w:r>
          </w:p>
        </w:tc>
        <w:tc>
          <w:tcPr>
            <w:tcW w:w="4102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>01.09.202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– 3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0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>.12.202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3451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18 недель</w:t>
            </w:r>
          </w:p>
        </w:tc>
      </w:tr>
      <w:tr w:rsidR="00733F30" w:rsidRPr="00E911BA" w:rsidTr="00FC5502">
        <w:trPr>
          <w:trHeight w:val="294"/>
        </w:trPr>
        <w:tc>
          <w:tcPr>
            <w:tcW w:w="2721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911BA">
              <w:rPr>
                <w:rFonts w:ascii="Times New Roman" w:hAnsi="Times New Roman"/>
                <w:sz w:val="26"/>
                <w:szCs w:val="26"/>
                <w:lang w:val="en-US"/>
              </w:rPr>
              <w:t xml:space="preserve">II 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 полугодие</w:t>
            </w:r>
          </w:p>
        </w:tc>
        <w:tc>
          <w:tcPr>
            <w:tcW w:w="4102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11.01.202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– </w:t>
            </w:r>
            <w:r w:rsidRPr="00E911BA">
              <w:rPr>
                <w:rFonts w:ascii="Times New Roman" w:hAnsi="Times New Roman"/>
                <w:sz w:val="26"/>
                <w:szCs w:val="26"/>
              </w:rPr>
              <w:t>31.05.202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51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18 </w:t>
            </w:r>
            <w:r w:rsidRPr="00E911BA">
              <w:rPr>
                <w:rFonts w:ascii="Times New Roman" w:hAnsi="Times New Roman"/>
                <w:sz w:val="26"/>
                <w:szCs w:val="26"/>
              </w:rPr>
              <w:t>недель</w:t>
            </w:r>
          </w:p>
        </w:tc>
      </w:tr>
      <w:tr w:rsidR="00733F30" w:rsidRPr="00E911BA" w:rsidTr="00FC5502">
        <w:trPr>
          <w:trHeight w:val="248"/>
        </w:trPr>
        <w:tc>
          <w:tcPr>
            <w:tcW w:w="2721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>За учебный год</w:t>
            </w:r>
          </w:p>
        </w:tc>
        <w:tc>
          <w:tcPr>
            <w:tcW w:w="4102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01.09.202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911BA">
              <w:rPr>
                <w:rFonts w:ascii="Times New Roman" w:hAnsi="Times New Roman"/>
                <w:sz w:val="26"/>
                <w:szCs w:val="26"/>
                <w:lang w:val="tt-RU"/>
              </w:rPr>
              <w:t xml:space="preserve">– </w:t>
            </w:r>
            <w:r w:rsidRPr="00E911BA">
              <w:rPr>
                <w:rFonts w:ascii="Times New Roman" w:hAnsi="Times New Roman"/>
                <w:sz w:val="26"/>
                <w:szCs w:val="26"/>
              </w:rPr>
              <w:t>31.05.202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451" w:type="dxa"/>
          </w:tcPr>
          <w:p w:rsidR="00733F30" w:rsidRPr="00E911BA" w:rsidRDefault="00733F30" w:rsidP="00171269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911BA">
              <w:rPr>
                <w:rFonts w:ascii="Times New Roman" w:hAnsi="Times New Roman"/>
                <w:sz w:val="26"/>
                <w:szCs w:val="26"/>
              </w:rPr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E911BA">
              <w:rPr>
                <w:rFonts w:ascii="Times New Roman" w:hAnsi="Times New Roman"/>
                <w:sz w:val="26"/>
                <w:szCs w:val="26"/>
              </w:rPr>
              <w:t xml:space="preserve"> недель</w:t>
            </w:r>
          </w:p>
        </w:tc>
      </w:tr>
    </w:tbl>
    <w:p w:rsidR="00733F30" w:rsidRPr="00E911BA" w:rsidRDefault="00733F30" w:rsidP="00FC5502">
      <w:pPr>
        <w:pStyle w:val="a4"/>
        <w:spacing w:after="0" w:line="240" w:lineRule="auto"/>
        <w:ind w:left="-284"/>
        <w:jc w:val="both"/>
        <w:rPr>
          <w:rFonts w:ascii="Times New Roman" w:hAnsi="Times New Roman"/>
          <w:b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3. Регламент образовательного процесса:</w:t>
      </w:r>
    </w:p>
    <w:p w:rsidR="00733F30" w:rsidRPr="00E911BA" w:rsidRDefault="00733F30" w:rsidP="00FC5502">
      <w:pPr>
        <w:pStyle w:val="a4"/>
        <w:numPr>
          <w:ilvl w:val="0"/>
          <w:numId w:val="35"/>
        </w:numPr>
        <w:ind w:left="-284" w:firstLine="0"/>
        <w:jc w:val="both"/>
        <w:rPr>
          <w:rFonts w:ascii="Times New Roman" w:hAnsi="Times New Roman"/>
          <w:sz w:val="26"/>
          <w:szCs w:val="26"/>
          <w:lang w:val="tt-RU"/>
        </w:rPr>
      </w:pPr>
      <w:r w:rsidRPr="00E911BA">
        <w:rPr>
          <w:rFonts w:ascii="Times New Roman" w:hAnsi="Times New Roman"/>
          <w:sz w:val="26"/>
          <w:szCs w:val="26"/>
          <w:lang w:val="tt-RU"/>
        </w:rPr>
        <w:t>Занятия проводятся  по расписанию, утвержденному директором Центра и согласованному с председателем профсоюзного комитета учреждения.</w:t>
      </w:r>
    </w:p>
    <w:p w:rsidR="00733F30" w:rsidRPr="00E911BA" w:rsidRDefault="00733F30" w:rsidP="00FC5502">
      <w:pPr>
        <w:pStyle w:val="a4"/>
        <w:numPr>
          <w:ilvl w:val="0"/>
          <w:numId w:val="35"/>
        </w:numPr>
        <w:ind w:left="-284" w:firstLine="0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  <w:lang w:val="tt-RU"/>
        </w:rPr>
        <w:t xml:space="preserve">Занятия проводятся по </w:t>
      </w:r>
      <w:r w:rsidRPr="00E911BA">
        <w:rPr>
          <w:rFonts w:ascii="Times New Roman" w:hAnsi="Times New Roman"/>
          <w:sz w:val="26"/>
          <w:szCs w:val="26"/>
        </w:rPr>
        <w:t>1, 2, 3, 4, 6 часов  в неделю:</w:t>
      </w:r>
    </w:p>
    <w:p w:rsidR="00733F30" w:rsidRPr="00E911BA" w:rsidRDefault="00733F30" w:rsidP="00FC5502">
      <w:pPr>
        <w:pStyle w:val="a4"/>
        <w:ind w:left="-284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 xml:space="preserve">1 раз в неделю по 1 часу;  1 раз в неделю по 1 часу  и 1 раз в неделю по 2 часа; </w:t>
      </w:r>
    </w:p>
    <w:p w:rsidR="00733F30" w:rsidRPr="00E911BA" w:rsidRDefault="00733F30" w:rsidP="00FC5502">
      <w:pPr>
        <w:pStyle w:val="a4"/>
        <w:ind w:left="-284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2 раза в неделю по 1 часу;1 раз в неделю по 2 часа;  2 раза в неделю по 2  часа;</w:t>
      </w:r>
    </w:p>
    <w:p w:rsidR="00733F30" w:rsidRPr="00E911BA" w:rsidRDefault="00733F30" w:rsidP="00FC5502">
      <w:pPr>
        <w:pStyle w:val="a4"/>
        <w:ind w:left="-284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3 раза в неделю по 2 часа.</w:t>
      </w:r>
    </w:p>
    <w:p w:rsidR="00733F30" w:rsidRPr="00E911BA" w:rsidRDefault="00733F30" w:rsidP="00FC5502">
      <w:pPr>
        <w:pStyle w:val="a4"/>
        <w:numPr>
          <w:ilvl w:val="0"/>
          <w:numId w:val="35"/>
        </w:numPr>
        <w:ind w:left="-284" w:firstLine="0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В объединениях вокального профиля предусмотрены инд</w:t>
      </w:r>
      <w:r>
        <w:rPr>
          <w:rFonts w:ascii="Times New Roman" w:hAnsi="Times New Roman"/>
          <w:sz w:val="26"/>
          <w:szCs w:val="26"/>
        </w:rPr>
        <w:t xml:space="preserve">ивидуальные занятия  - 1 раз  </w:t>
      </w:r>
      <w:r w:rsidRPr="00E911BA">
        <w:rPr>
          <w:rFonts w:ascii="Times New Roman" w:hAnsi="Times New Roman"/>
          <w:sz w:val="26"/>
          <w:szCs w:val="26"/>
        </w:rPr>
        <w:t xml:space="preserve"> в неделю по 1 часу и   2 раза в неделю по 1 часу, а также по подгруппам – 1 раз в неделю по 1 часу, по 2 часа.</w:t>
      </w:r>
    </w:p>
    <w:p w:rsidR="00733F30" w:rsidRPr="00E911BA" w:rsidRDefault="00733F30" w:rsidP="00FC5502">
      <w:pPr>
        <w:pStyle w:val="a4"/>
        <w:numPr>
          <w:ilvl w:val="0"/>
          <w:numId w:val="35"/>
        </w:numPr>
        <w:ind w:left="-284" w:firstLine="0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  <w:lang w:val="tt-RU"/>
        </w:rPr>
        <w:t xml:space="preserve">В период осенних каникул </w:t>
      </w:r>
      <w:r w:rsidRPr="00733F30">
        <w:rPr>
          <w:rFonts w:ascii="Times New Roman" w:hAnsi="Times New Roman"/>
          <w:sz w:val="26"/>
          <w:szCs w:val="26"/>
          <w:lang w:val="tt-RU"/>
        </w:rPr>
        <w:t xml:space="preserve">( 29.10.2022-06.11.2022), зимних (28.12.2022-08.01.2023), весенних (25.03.2023-02.04.2023) </w:t>
      </w:r>
      <w:r w:rsidRPr="00E911BA">
        <w:rPr>
          <w:rFonts w:ascii="Times New Roman" w:hAnsi="Times New Roman"/>
          <w:sz w:val="26"/>
          <w:szCs w:val="26"/>
          <w:lang w:val="tt-RU"/>
        </w:rPr>
        <w:t>занятия могут проводится по временному расписанию, составленному на период каникул, в форме экскурсий, концертов, конкурсов и фестивалей.</w:t>
      </w:r>
    </w:p>
    <w:p w:rsidR="00733F30" w:rsidRPr="00E911BA" w:rsidRDefault="00733F30" w:rsidP="00FC5502">
      <w:pPr>
        <w:pStyle w:val="a4"/>
        <w:numPr>
          <w:ilvl w:val="0"/>
          <w:numId w:val="35"/>
        </w:numPr>
        <w:ind w:left="-284" w:firstLine="0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Аттестация обучающихся  проводится без прекращения учебного процесса в декабре – промежуточная, в мае – промежуточная/итоговая.</w:t>
      </w:r>
    </w:p>
    <w:p w:rsidR="00733F30" w:rsidRDefault="00733F30" w:rsidP="00FC5502">
      <w:pPr>
        <w:pStyle w:val="a4"/>
        <w:spacing w:after="0"/>
        <w:ind w:left="-284"/>
        <w:jc w:val="both"/>
        <w:rPr>
          <w:rFonts w:ascii="Times New Roman" w:hAnsi="Times New Roman"/>
          <w:b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4. Режим  занятий</w:t>
      </w:r>
    </w:p>
    <w:p w:rsidR="00FC5502" w:rsidRDefault="00733F30" w:rsidP="00FC5502">
      <w:pPr>
        <w:pStyle w:val="a4"/>
        <w:spacing w:after="0"/>
        <w:ind w:left="-284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sz w:val="26"/>
          <w:szCs w:val="26"/>
        </w:rPr>
        <w:t>Продолжительность занятий школьного возраста  – 45 минут, дошкольного возраста – 30 минут. Перерыв 15 минут для отдыха детей.</w:t>
      </w:r>
    </w:p>
    <w:p w:rsidR="006B2528" w:rsidRDefault="00733F30" w:rsidP="006B2528">
      <w:pPr>
        <w:pStyle w:val="a4"/>
        <w:spacing w:after="0"/>
        <w:ind w:left="-284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5. Родительские собрания</w:t>
      </w:r>
      <w:r w:rsidRPr="00E911BA">
        <w:rPr>
          <w:rFonts w:ascii="Times New Roman" w:hAnsi="Times New Roman"/>
          <w:sz w:val="26"/>
          <w:szCs w:val="26"/>
        </w:rPr>
        <w:t xml:space="preserve"> проводятся в объединениях Цен</w:t>
      </w:r>
      <w:r>
        <w:rPr>
          <w:rFonts w:ascii="Times New Roman" w:hAnsi="Times New Roman"/>
          <w:sz w:val="26"/>
          <w:szCs w:val="26"/>
        </w:rPr>
        <w:t xml:space="preserve">тра  по усмотрению педагогов </w:t>
      </w:r>
      <w:r w:rsidRPr="00E911BA">
        <w:rPr>
          <w:rFonts w:ascii="Times New Roman" w:hAnsi="Times New Roman"/>
          <w:sz w:val="26"/>
          <w:szCs w:val="26"/>
        </w:rPr>
        <w:t xml:space="preserve">  не  реже   двух  раз  в  год.</w:t>
      </w:r>
    </w:p>
    <w:p w:rsidR="00733F30" w:rsidRPr="00E911BA" w:rsidRDefault="00733F30" w:rsidP="006B2528">
      <w:pPr>
        <w:pStyle w:val="a4"/>
        <w:spacing w:after="0"/>
        <w:ind w:left="-284"/>
        <w:jc w:val="both"/>
        <w:rPr>
          <w:rFonts w:ascii="Times New Roman" w:hAnsi="Times New Roman"/>
          <w:sz w:val="26"/>
          <w:szCs w:val="26"/>
        </w:rPr>
      </w:pPr>
      <w:r w:rsidRPr="00E911BA">
        <w:rPr>
          <w:rFonts w:ascii="Times New Roman" w:hAnsi="Times New Roman"/>
          <w:b/>
          <w:sz w:val="26"/>
          <w:szCs w:val="26"/>
        </w:rPr>
        <w:t>6.  Регламент административных совещаний:</w:t>
      </w:r>
      <w:r w:rsidR="006B2528">
        <w:rPr>
          <w:rFonts w:ascii="Times New Roman" w:hAnsi="Times New Roman"/>
          <w:b/>
          <w:sz w:val="26"/>
          <w:szCs w:val="26"/>
        </w:rPr>
        <w:t xml:space="preserve"> </w:t>
      </w:r>
      <w:r w:rsidR="006B2528" w:rsidRPr="006B2528">
        <w:rPr>
          <w:rFonts w:ascii="Times New Roman" w:hAnsi="Times New Roman"/>
          <w:sz w:val="26"/>
          <w:szCs w:val="26"/>
        </w:rPr>
        <w:t>п</w:t>
      </w:r>
      <w:r w:rsidRPr="00E911BA">
        <w:rPr>
          <w:rFonts w:ascii="Times New Roman" w:hAnsi="Times New Roman"/>
          <w:sz w:val="26"/>
          <w:szCs w:val="26"/>
        </w:rPr>
        <w:t>едагогический совет- 4 раза в год</w:t>
      </w:r>
      <w:r w:rsidR="00FC5502">
        <w:rPr>
          <w:rFonts w:ascii="Times New Roman" w:hAnsi="Times New Roman"/>
          <w:sz w:val="26"/>
          <w:szCs w:val="26"/>
        </w:rPr>
        <w:t>, п</w:t>
      </w:r>
      <w:r w:rsidRPr="00E911BA">
        <w:rPr>
          <w:rFonts w:ascii="Times New Roman" w:hAnsi="Times New Roman"/>
          <w:sz w:val="26"/>
          <w:szCs w:val="26"/>
        </w:rPr>
        <w:t>роизводственное совещание – 1 раз в месяц</w:t>
      </w:r>
      <w:r w:rsidR="00FC5502">
        <w:rPr>
          <w:rFonts w:ascii="Times New Roman" w:hAnsi="Times New Roman"/>
          <w:sz w:val="26"/>
          <w:szCs w:val="26"/>
        </w:rPr>
        <w:t>,</w:t>
      </w:r>
      <w:r w:rsidRPr="00E911BA">
        <w:rPr>
          <w:rFonts w:ascii="Times New Roman" w:hAnsi="Times New Roman"/>
          <w:sz w:val="26"/>
          <w:szCs w:val="26"/>
        </w:rPr>
        <w:tab/>
      </w:r>
      <w:r w:rsidR="006B2528">
        <w:rPr>
          <w:rFonts w:ascii="Times New Roman" w:hAnsi="Times New Roman"/>
          <w:sz w:val="26"/>
          <w:szCs w:val="26"/>
        </w:rPr>
        <w:t>с</w:t>
      </w:r>
      <w:r w:rsidRPr="00E911BA">
        <w:rPr>
          <w:rFonts w:ascii="Times New Roman" w:hAnsi="Times New Roman"/>
          <w:sz w:val="26"/>
          <w:szCs w:val="26"/>
        </w:rPr>
        <w:t>овещание при директоре – 1 раз в месяц</w:t>
      </w:r>
      <w:r w:rsidR="006B2528">
        <w:rPr>
          <w:rFonts w:ascii="Times New Roman" w:hAnsi="Times New Roman"/>
          <w:sz w:val="26"/>
          <w:szCs w:val="26"/>
        </w:rPr>
        <w:t>.</w:t>
      </w:r>
      <w:r w:rsidRPr="00E911BA">
        <w:rPr>
          <w:rFonts w:ascii="Times New Roman" w:hAnsi="Times New Roman"/>
          <w:sz w:val="26"/>
          <w:szCs w:val="26"/>
        </w:rPr>
        <w:t xml:space="preserve">  </w:t>
      </w:r>
    </w:p>
    <w:p w:rsidR="00B9245B" w:rsidRDefault="00B9245B" w:rsidP="006727EF">
      <w:pPr>
        <w:pStyle w:val="a4"/>
        <w:spacing w:after="0"/>
        <w:ind w:left="360"/>
        <w:rPr>
          <w:rFonts w:ascii="Times New Roman" w:hAnsi="Times New Roman" w:cs="Times New Roman"/>
          <w:sz w:val="26"/>
          <w:szCs w:val="26"/>
        </w:rPr>
      </w:pPr>
    </w:p>
    <w:p w:rsidR="008F66BB" w:rsidRDefault="008F66BB" w:rsidP="009137A0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2D19C2" w:rsidRPr="006A7E16" w:rsidRDefault="00FD1DC8" w:rsidP="009137A0">
      <w:pPr>
        <w:jc w:val="center"/>
        <w:rPr>
          <w:rFonts w:ascii="Times New Roman" w:hAnsi="Times New Roman" w:cs="Times New Roman"/>
          <w:b/>
          <w:i/>
          <w:sz w:val="23"/>
          <w:szCs w:val="23"/>
        </w:rPr>
      </w:pPr>
      <w:r w:rsidRPr="006A7E16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 w:rsidR="002D19C2" w:rsidRPr="006A7E16">
        <w:rPr>
          <w:rFonts w:ascii="Times New Roman" w:hAnsi="Times New Roman" w:cs="Times New Roman"/>
          <w:b/>
          <w:i/>
          <w:sz w:val="24"/>
          <w:szCs w:val="24"/>
        </w:rPr>
        <w:t>ПРОГРАММНОЕ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19C2" w:rsidRPr="006A7E16">
        <w:rPr>
          <w:rFonts w:ascii="Times New Roman" w:hAnsi="Times New Roman" w:cs="Times New Roman"/>
          <w:b/>
          <w:i/>
          <w:sz w:val="24"/>
          <w:szCs w:val="24"/>
        </w:rPr>
        <w:t>ОБЕСПЕЧЕНИЕ УЧЕБНО-ВОСПИТАТЕЛЬНОГО</w:t>
      </w:r>
      <w:r w:rsidR="006B2528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2D19C2" w:rsidRPr="006A7E16">
        <w:rPr>
          <w:rFonts w:ascii="Times New Roman" w:hAnsi="Times New Roman" w:cs="Times New Roman"/>
          <w:b/>
          <w:i/>
          <w:sz w:val="24"/>
          <w:szCs w:val="23"/>
        </w:rPr>
        <w:t>ПРОЦЕССА</w:t>
      </w:r>
    </w:p>
    <w:p w:rsidR="003F7C1D" w:rsidRPr="006A7E16" w:rsidRDefault="003F7C1D" w:rsidP="008F66BB">
      <w:pPr>
        <w:tabs>
          <w:tab w:val="right" w:pos="935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A7E16">
        <w:rPr>
          <w:rFonts w:ascii="Times New Roman" w:eastAsia="Times New Roman" w:hAnsi="Times New Roman" w:cs="Times New Roman"/>
          <w:sz w:val="26"/>
          <w:szCs w:val="26"/>
        </w:rPr>
        <w:t xml:space="preserve">В Центре разработаны и реализуются следующие программы: </w:t>
      </w:r>
    </w:p>
    <w:p w:rsidR="003F7C1D" w:rsidRDefault="00F5161A" w:rsidP="008F66BB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Данная </w:t>
      </w:r>
      <w:r w:rsidR="003F7C1D">
        <w:rPr>
          <w:rFonts w:ascii="Times New Roman" w:eastAsia="Times New Roman" w:hAnsi="Times New Roman" w:cs="Times New Roman"/>
          <w:sz w:val="26"/>
          <w:szCs w:val="26"/>
        </w:rPr>
        <w:t>О</w:t>
      </w:r>
      <w:r w:rsidR="003F7C1D" w:rsidRPr="006A30A2">
        <w:rPr>
          <w:rFonts w:ascii="Times New Roman" w:eastAsia="Times New Roman" w:hAnsi="Times New Roman" w:cs="Times New Roman"/>
          <w:sz w:val="26"/>
          <w:szCs w:val="26"/>
        </w:rPr>
        <w:t>бразовательная программа Центра на 20</w:t>
      </w:r>
      <w:r w:rsidR="003F7C1D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3F7C1D" w:rsidRPr="006A30A2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3F7C1D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3F7C1D" w:rsidRPr="006A30A2">
        <w:rPr>
          <w:rFonts w:ascii="Times New Roman" w:eastAsia="Times New Roman" w:hAnsi="Times New Roman" w:cs="Times New Roman"/>
          <w:sz w:val="26"/>
          <w:szCs w:val="26"/>
        </w:rPr>
        <w:t>уч</w:t>
      </w:r>
      <w:r w:rsidR="003F7C1D">
        <w:rPr>
          <w:rFonts w:ascii="Times New Roman" w:eastAsia="Times New Roman" w:hAnsi="Times New Roman" w:cs="Times New Roman"/>
          <w:sz w:val="26"/>
          <w:szCs w:val="26"/>
        </w:rPr>
        <w:t xml:space="preserve">ебный </w:t>
      </w:r>
      <w:r w:rsidR="003F7C1D" w:rsidRPr="006A30A2">
        <w:rPr>
          <w:rFonts w:ascii="Times New Roman" w:eastAsia="Times New Roman" w:hAnsi="Times New Roman" w:cs="Times New Roman"/>
          <w:sz w:val="26"/>
          <w:szCs w:val="26"/>
        </w:rPr>
        <w:t xml:space="preserve"> год;</w:t>
      </w:r>
    </w:p>
    <w:p w:rsidR="00F5161A" w:rsidRPr="00F5161A" w:rsidRDefault="00F5161A" w:rsidP="008F66BB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161A">
        <w:rPr>
          <w:rFonts w:ascii="Times New Roman" w:eastAsia="Times New Roman" w:hAnsi="Times New Roman" w:cs="Times New Roman"/>
          <w:sz w:val="26"/>
          <w:szCs w:val="26"/>
        </w:rPr>
        <w:t>Образовательные программы отдела хореографического творчества и отдела эстетического творчества на 2022-2023 учебный год;</w:t>
      </w:r>
    </w:p>
    <w:p w:rsidR="00F5161A" w:rsidRPr="00F5161A" w:rsidRDefault="00F5161A" w:rsidP="008F66BB">
      <w:pPr>
        <w:pStyle w:val="a4"/>
        <w:numPr>
          <w:ilvl w:val="0"/>
          <w:numId w:val="7"/>
        </w:numPr>
        <w:tabs>
          <w:tab w:val="left" w:pos="567"/>
        </w:tabs>
        <w:spacing w:after="0"/>
        <w:ind w:hanging="14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161A">
        <w:rPr>
          <w:rFonts w:ascii="Times New Roman" w:eastAsia="Times New Roman" w:hAnsi="Times New Roman" w:cs="Times New Roman"/>
          <w:sz w:val="26"/>
          <w:szCs w:val="26"/>
          <w:lang w:val="tt-RU"/>
        </w:rPr>
        <w:t>Общеобразовательные программы  творческих объединений учащихся;</w:t>
      </w:r>
    </w:p>
    <w:p w:rsidR="00F5161A" w:rsidRPr="00F5161A" w:rsidRDefault="00F5161A" w:rsidP="008F66BB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5161A">
        <w:rPr>
          <w:rFonts w:ascii="Times New Roman" w:eastAsia="Times New Roman" w:hAnsi="Times New Roman" w:cs="Times New Roman"/>
          <w:sz w:val="26"/>
          <w:szCs w:val="26"/>
          <w:lang w:val="tt-RU"/>
        </w:rPr>
        <w:t>Рабочие программы педагогов дополнительного образования на 2022-2023 учебный год</w:t>
      </w:r>
      <w:r>
        <w:rPr>
          <w:rFonts w:ascii="Times New Roman" w:eastAsia="Times New Roman" w:hAnsi="Times New Roman" w:cs="Times New Roman"/>
          <w:sz w:val="26"/>
          <w:szCs w:val="26"/>
          <w:lang w:val="tt-RU"/>
        </w:rPr>
        <w:t>;</w:t>
      </w:r>
    </w:p>
    <w:p w:rsidR="00F5161A" w:rsidRPr="006A30A2" w:rsidRDefault="00F5161A" w:rsidP="008F66BB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рограмма развития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МБУДО «Центр искусств «Шарм» 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 на 20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-20</w:t>
      </w:r>
      <w:r>
        <w:rPr>
          <w:rFonts w:ascii="Times New Roman" w:eastAsia="Times New Roman" w:hAnsi="Times New Roman" w:cs="Times New Roman"/>
          <w:sz w:val="26"/>
          <w:szCs w:val="26"/>
        </w:rPr>
        <w:t>24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5161A" w:rsidRPr="00EC150D" w:rsidRDefault="00F5161A" w:rsidP="008F66BB">
      <w:pPr>
        <w:pStyle w:val="a4"/>
        <w:numPr>
          <w:ilvl w:val="0"/>
          <w:numId w:val="7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Здоровьесберегающая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 программа «</w:t>
      </w:r>
      <w:r>
        <w:rPr>
          <w:rFonts w:ascii="Times New Roman" w:eastAsia="Times New Roman" w:hAnsi="Times New Roman" w:cs="Times New Roman"/>
          <w:sz w:val="26"/>
          <w:szCs w:val="26"/>
        </w:rPr>
        <w:t>Здоровое поколение</w:t>
      </w:r>
      <w:r w:rsidRPr="006A30A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» 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на 20</w:t>
      </w:r>
      <w:r>
        <w:rPr>
          <w:rFonts w:ascii="Times New Roman" w:eastAsia="Times New Roman" w:hAnsi="Times New Roman" w:cs="Times New Roman"/>
          <w:sz w:val="26"/>
          <w:szCs w:val="26"/>
        </w:rPr>
        <w:t>21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>-20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 w:rsidRPr="006A30A2">
        <w:rPr>
          <w:rFonts w:ascii="Times New Roman" w:eastAsia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6A30A2">
        <w:rPr>
          <w:rFonts w:ascii="Times New Roman" w:eastAsia="Times New Roman" w:hAnsi="Times New Roman" w:cs="Times New Roman"/>
          <w:sz w:val="26"/>
          <w:szCs w:val="26"/>
          <w:lang w:val="tt-RU"/>
        </w:rPr>
        <w:t xml:space="preserve">; </w:t>
      </w:r>
    </w:p>
    <w:p w:rsidR="00F5161A" w:rsidRPr="00F5161A" w:rsidRDefault="00F5161A" w:rsidP="008F66BB">
      <w:pPr>
        <w:pStyle w:val="a4"/>
        <w:numPr>
          <w:ilvl w:val="0"/>
          <w:numId w:val="7"/>
        </w:numPr>
        <w:tabs>
          <w:tab w:val="left" w:pos="567"/>
        </w:tabs>
        <w:spacing w:after="0"/>
        <w:ind w:hanging="1440"/>
        <w:jc w:val="both"/>
        <w:rPr>
          <w:rFonts w:ascii="Times New Roman" w:eastAsia="Times New Roman" w:hAnsi="Times New Roman" w:cs="Times New Roman"/>
          <w:sz w:val="26"/>
          <w:szCs w:val="26"/>
          <w:lang w:val="de-DE"/>
        </w:rPr>
      </w:pPr>
      <w:r w:rsidRPr="003F15C3">
        <w:rPr>
          <w:rFonts w:ascii="Times New Roman" w:eastAsia="Times New Roman" w:hAnsi="Times New Roman" w:cs="Times New Roman"/>
          <w:sz w:val="26"/>
          <w:szCs w:val="26"/>
          <w:lang w:val="de-DE"/>
        </w:rPr>
        <w:t>Программа</w:t>
      </w:r>
      <w:r w:rsidR="00FD1D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15C3">
        <w:rPr>
          <w:rFonts w:ascii="Times New Roman" w:eastAsia="Times New Roman" w:hAnsi="Times New Roman" w:cs="Times New Roman"/>
          <w:sz w:val="26"/>
          <w:szCs w:val="26"/>
          <w:lang w:val="de-DE"/>
        </w:rPr>
        <w:t>воспитания</w:t>
      </w:r>
      <w:r w:rsidR="00FD1D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15C3">
        <w:rPr>
          <w:rFonts w:ascii="Times New Roman" w:eastAsia="Times New Roman" w:hAnsi="Times New Roman" w:cs="Times New Roman"/>
          <w:sz w:val="26"/>
          <w:szCs w:val="26"/>
          <w:lang w:val="de-DE"/>
        </w:rPr>
        <w:t>учащихся МБУДО «Центр</w:t>
      </w:r>
      <w:r w:rsidR="00FD1DC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15C3">
        <w:rPr>
          <w:rFonts w:ascii="Times New Roman" w:eastAsia="Times New Roman" w:hAnsi="Times New Roman" w:cs="Times New Roman"/>
          <w:sz w:val="26"/>
          <w:szCs w:val="26"/>
          <w:lang w:val="de-DE"/>
        </w:rPr>
        <w:t>искусств «Шарм»</w:t>
      </w:r>
      <w:r w:rsidR="00AA12C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F7C1D" w:rsidRPr="00AC5C1E" w:rsidRDefault="003F7C1D" w:rsidP="00AA12C9">
      <w:pPr>
        <w:pStyle w:val="TableContents"/>
        <w:tabs>
          <w:tab w:val="left" w:pos="567"/>
          <w:tab w:val="left" w:pos="709"/>
        </w:tabs>
        <w:snapToGrid w:val="0"/>
        <w:spacing w:line="259" w:lineRule="auto"/>
        <w:ind w:firstLine="567"/>
        <w:jc w:val="both"/>
        <w:rPr>
          <w:rFonts w:cs="Times New Roman"/>
          <w:bCs/>
          <w:sz w:val="26"/>
          <w:szCs w:val="26"/>
          <w:lang w:val="ru-RU"/>
        </w:rPr>
      </w:pPr>
      <w:r w:rsidRPr="00AC5C1E">
        <w:rPr>
          <w:rFonts w:eastAsia="Times New Roman" w:cs="Times New Roman"/>
          <w:sz w:val="26"/>
          <w:szCs w:val="26"/>
          <w:lang w:val="ru-RU"/>
        </w:rPr>
        <w:t>Совокупность  реализуемых программ составляет основу деятельности учреждения.</w:t>
      </w:r>
      <w:r w:rsidR="00F2294D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Эти документы являются нормативной моделью деятельности по</w:t>
      </w:r>
      <w:r w:rsidR="00F2294D">
        <w:rPr>
          <w:rFonts w:eastAsia="Times New Roman" w:cs="Times New Roman"/>
          <w:sz w:val="26"/>
          <w:szCs w:val="26"/>
          <w:lang w:val="ru-RU"/>
        </w:rPr>
        <w:t xml:space="preserve"> </w:t>
      </w:r>
      <w:r w:rsidRPr="00AC5C1E">
        <w:rPr>
          <w:rFonts w:eastAsia="Times New Roman" w:cs="Times New Roman"/>
          <w:sz w:val="26"/>
          <w:szCs w:val="26"/>
          <w:lang w:val="ru-RU"/>
        </w:rPr>
        <w:t>развитию системы, в которую  включен педагогический коллектив.</w:t>
      </w:r>
    </w:p>
    <w:p w:rsidR="003F7C1D" w:rsidRPr="00AC5C1E" w:rsidRDefault="003F7C1D" w:rsidP="00AA12C9">
      <w:pPr>
        <w:tabs>
          <w:tab w:val="num" w:pos="900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Основанием для разработки и реализации новых программ и проектов становятся новые образовательные стандарты и  инициативы,</w:t>
      </w:r>
      <w:r w:rsidR="00FD1DC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AC5C1E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деятельностно-компетентностная образовательная модель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ведущим фактором межчеловеческого взаимодействия, интерактивности.</w:t>
      </w:r>
    </w:p>
    <w:p w:rsidR="003F7C1D" w:rsidRPr="00AC5C1E" w:rsidRDefault="003F7C1D" w:rsidP="00AA12C9">
      <w:pPr>
        <w:spacing w:after="0"/>
        <w:ind w:firstLine="567"/>
        <w:jc w:val="both"/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 направлении обновления процесса образования с учетом введения образовательных стандартов.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Образовательные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досуговые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целевые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педагогов для воспитанников младшего школьного возраста корректируются с учетом Федеральных государственных образовательных стандартов начального общего образования в части реализации программ внеурочной деятельности, программы  духовно-  нравственного воспитания, с учетом требований к   личностным результатам учащихся.  Программы и проекты для среднего школьного возраста ориентированы на формирование «Я- концепции» личности воспитанников в процессе овладения различными видами деятельности. На старшей ступени приоритет отдается профессиональному самоопределению.  В целом, образование  направлено на  раскрытие и развитие потенциала каждого учащегося в соответствии с его возможностями и способностями (высокомотивированные и одаренные дети, дети средней степени мотивации к деятельности, дети, находящиеся в трудной жизненной ситуации, с проблемами в развитии).</w:t>
      </w:r>
    </w:p>
    <w:p w:rsidR="003F7C1D" w:rsidRPr="00AC5C1E" w:rsidRDefault="003F7C1D" w:rsidP="00AA12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 направлении профессионального развития педагогических кадров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методическая служба руководствуется профессиональным стандартом педагогической деятельности, строящимся на развитие способности педагогов к взаимодействию с воспитанниками на принципах педагогики сотрудничества, педагогической поддержки. Развивается сотрудничество  с  учреждениями, занимающимися   повышением квалификации кадров, практикуется совместное проведение проблемных, авторских курсов, педагоги мотивируются на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переквалификацию по новым  востребованным направлениям. Развиваются информационно-коммуникативные компетенции педагогических работников. </w:t>
      </w:r>
    </w:p>
    <w:p w:rsidR="003F7C1D" w:rsidRPr="00AC5C1E" w:rsidRDefault="003F7C1D" w:rsidP="00AA12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Развитие  инфраструктуры Центра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которая предполагает материальную, методическую и организационную составляющие. Материальное   пространство  организуется и оформляется с учетом критериев функциональности и эстетической грамотности, обеспечива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физическую и психологическую безопасность.  Методическая составляющая инфраструктуры  ориентирована на поддержку деятельности каждого педагога: в наличии  различные методические, информационные и консультационные ресурсы,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основанные на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личностно-ориентированн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подход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и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индивидуальн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поддержк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педагогов. Организационная составляющая инфраструктуры   направлена на создание пространствадля коммуникаций всех участников образовательного процесса.</w:t>
      </w:r>
    </w:p>
    <w:p w:rsidR="003F7C1D" w:rsidRPr="00AC5C1E" w:rsidRDefault="003F7C1D" w:rsidP="00AA12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 Центре   существует система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поиска и поддержки талантливых детей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Организуются творческие проекты, конкурсы, фестивали  и обеспечивается рост   личностного и профессионального самоопределения воспитанников.</w:t>
      </w:r>
    </w:p>
    <w:p w:rsidR="003F7C1D" w:rsidRPr="00AC5C1E" w:rsidRDefault="003F7C1D" w:rsidP="00AA12C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AC5C1E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Сохранение здоровья воспитанников 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является приорит</w:t>
      </w:r>
      <w:r w:rsidR="00D96DDB">
        <w:rPr>
          <w:rFonts w:ascii="Times New Roman" w:eastAsia="Times New Roman" w:hAnsi="Times New Roman" w:cs="Times New Roman"/>
          <w:sz w:val="26"/>
          <w:szCs w:val="26"/>
          <w:lang w:eastAsia="ru-RU"/>
        </w:rPr>
        <w:t>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образовательной деятельности. </w:t>
      </w:r>
    </w:p>
    <w:p w:rsidR="003F7C1D" w:rsidRDefault="003F7C1D" w:rsidP="00AA12C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C5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процесс образования в Центре связан, в первую очередь, с приоритетными задачами образования, с идеями самоопределения личности, воспитания гражданина своей страны, обладающего ответственностью, самостоятельностью, необходимым набором компетенций для успешного решения жизненных задач.  </w:t>
      </w:r>
    </w:p>
    <w:p w:rsidR="0013712C" w:rsidRDefault="0013712C" w:rsidP="00FD2D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19C2" w:rsidRPr="00140730" w:rsidRDefault="00FD1DC8" w:rsidP="00FD2D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4073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19C2" w:rsidRPr="00140730">
        <w:rPr>
          <w:rFonts w:ascii="Times New Roman" w:hAnsi="Times New Roman" w:cs="Times New Roman"/>
          <w:b/>
          <w:i/>
          <w:sz w:val="24"/>
          <w:szCs w:val="24"/>
        </w:rPr>
        <w:t>СОДЕРЖАНИЕ ОБРАЗОВАТЕЛЬНЫХ ПРОГРАММ</w:t>
      </w:r>
    </w:p>
    <w:p w:rsidR="00140730" w:rsidRDefault="00140730" w:rsidP="0014073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0730">
        <w:rPr>
          <w:rFonts w:ascii="Times New Roman" w:hAnsi="Times New Roman" w:cs="Times New Roman"/>
          <w:sz w:val="26"/>
          <w:szCs w:val="26"/>
        </w:rPr>
        <w:t xml:space="preserve">В 2022-2023 учебном году реализуется </w:t>
      </w:r>
      <w:r w:rsidRPr="003F2BD9">
        <w:rPr>
          <w:rFonts w:ascii="Times New Roman" w:hAnsi="Times New Roman" w:cs="Times New Roman"/>
          <w:sz w:val="26"/>
          <w:szCs w:val="26"/>
        </w:rPr>
        <w:t>22</w:t>
      </w:r>
      <w:r w:rsidRPr="00140730">
        <w:rPr>
          <w:rFonts w:ascii="Times New Roman" w:hAnsi="Times New Roman" w:cs="Times New Roman"/>
          <w:sz w:val="26"/>
          <w:szCs w:val="26"/>
        </w:rPr>
        <w:t xml:space="preserve"> программа на бюджетной основе, </w:t>
      </w:r>
      <w:r w:rsidR="00F2294D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3F2BD9">
        <w:rPr>
          <w:rFonts w:ascii="Times New Roman" w:hAnsi="Times New Roman" w:cs="Times New Roman"/>
          <w:sz w:val="26"/>
          <w:szCs w:val="26"/>
        </w:rPr>
        <w:t>7</w:t>
      </w:r>
      <w:r w:rsidR="0013712C">
        <w:rPr>
          <w:rFonts w:ascii="Times New Roman" w:hAnsi="Times New Roman" w:cs="Times New Roman"/>
          <w:sz w:val="26"/>
          <w:szCs w:val="26"/>
        </w:rPr>
        <w:t xml:space="preserve"> </w:t>
      </w:r>
      <w:r w:rsidRPr="00140730">
        <w:rPr>
          <w:rFonts w:ascii="Times New Roman" w:hAnsi="Times New Roman" w:cs="Times New Roman"/>
          <w:sz w:val="26"/>
          <w:szCs w:val="26"/>
        </w:rPr>
        <w:t xml:space="preserve">программ на внебюджетной основе обучения. </w:t>
      </w:r>
    </w:p>
    <w:p w:rsidR="00171269" w:rsidRDefault="00171269" w:rsidP="001407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40730" w:rsidRDefault="00140730" w:rsidP="001407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40730">
        <w:rPr>
          <w:rFonts w:ascii="Times New Roman" w:eastAsia="Calibri" w:hAnsi="Times New Roman" w:cs="Times New Roman"/>
          <w:b/>
          <w:sz w:val="26"/>
          <w:szCs w:val="26"/>
        </w:rPr>
        <w:t>Сведения о бюджетных общеобразовательных программах объединений Центра искусств «Шарм» по состоянию на 01.09.2022 года</w:t>
      </w:r>
    </w:p>
    <w:p w:rsidR="00140730" w:rsidRPr="00140730" w:rsidRDefault="00140730" w:rsidP="001407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b"/>
        <w:tblW w:w="5481" w:type="pct"/>
        <w:tblInd w:w="-459" w:type="dxa"/>
        <w:tblLayout w:type="fixed"/>
        <w:tblLook w:val="04A0"/>
      </w:tblPr>
      <w:tblGrid>
        <w:gridCol w:w="568"/>
        <w:gridCol w:w="2409"/>
        <w:gridCol w:w="1985"/>
        <w:gridCol w:w="997"/>
        <w:gridCol w:w="850"/>
        <w:gridCol w:w="1276"/>
        <w:gridCol w:w="1418"/>
        <w:gridCol w:w="988"/>
      </w:tblGrid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Название программы, авторы-составители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ПДО, реализующие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программу в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текущем уч. году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Возраст учающихся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Срок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реал.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Профиль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140730">
            <w:pPr>
              <w:ind w:left="-108"/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Тип по форме организаци</w:t>
            </w:r>
            <w:r w:rsidR="00AC6D4D" w:rsidRPr="00832C3B">
              <w:rPr>
                <w:rFonts w:ascii="Times New Roman" w:eastAsia="Calibri" w:hAnsi="Times New Roman" w:cs="Times New Roman"/>
                <w:b/>
              </w:rPr>
              <w:t xml:space="preserve">и </w:t>
            </w:r>
            <w:r w:rsidRPr="00832C3B">
              <w:rPr>
                <w:rFonts w:ascii="Times New Roman" w:eastAsia="Calibri" w:hAnsi="Times New Roman" w:cs="Times New Roman"/>
                <w:b/>
              </w:rPr>
              <w:t>содержания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Колич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b/>
              </w:rPr>
            </w:pPr>
            <w:r w:rsidRPr="00832C3B">
              <w:rPr>
                <w:rFonts w:ascii="Times New Roman" w:eastAsia="Calibri" w:hAnsi="Times New Roman" w:cs="Times New Roman"/>
                <w:b/>
              </w:rPr>
              <w:t>учеб</w:t>
            </w:r>
            <w:r w:rsidR="00AC6D4D" w:rsidRPr="00832C3B">
              <w:rPr>
                <w:rFonts w:ascii="Times New Roman" w:eastAsia="Calibri" w:hAnsi="Times New Roman" w:cs="Times New Roman"/>
                <w:b/>
              </w:rPr>
              <w:t>н</w:t>
            </w:r>
            <w:r w:rsidRPr="00832C3B">
              <w:rPr>
                <w:rFonts w:ascii="Times New Roman" w:eastAsia="Calibri" w:hAnsi="Times New Roman" w:cs="Times New Roman"/>
                <w:b/>
              </w:rPr>
              <w:t>. час</w:t>
            </w:r>
            <w:r w:rsidR="00AC6D4D" w:rsidRPr="00832C3B">
              <w:rPr>
                <w:rFonts w:ascii="Times New Roman" w:eastAsia="Calibri" w:hAnsi="Times New Roman" w:cs="Times New Roman"/>
                <w:b/>
              </w:rPr>
              <w:t>ов</w:t>
            </w:r>
            <w:r w:rsidRPr="00832C3B">
              <w:rPr>
                <w:rFonts w:ascii="Times New Roman" w:eastAsia="Calibri" w:hAnsi="Times New Roman" w:cs="Times New Roman"/>
                <w:b/>
              </w:rPr>
              <w:t xml:space="preserve"> за год</w:t>
            </w:r>
          </w:p>
        </w:tc>
      </w:tr>
      <w:tr w:rsidR="00832C3B" w:rsidRPr="00832C3B" w:rsidTr="00832C3B">
        <w:trPr>
          <w:trHeight w:val="100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«Классический танец»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Сибгатулина Л.Н.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Новицкая Р.М.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Сибгатулина Л.Н.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9-15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AC6D4D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комплексная</w:t>
            </w:r>
            <w:r w:rsidR="00140730" w:rsidRPr="00832C3B">
              <w:rPr>
                <w:rFonts w:ascii="Times New Roman" w:eastAsia="Calibri" w:hAnsi="Times New Roman" w:cs="Times New Roman"/>
              </w:rPr>
              <w:t xml:space="preserve"> модульная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«Азбука классического танца»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Сибгатулина Л.Н.</w:t>
            </w:r>
          </w:p>
          <w:p w:rsidR="00140730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Повышева В.К</w:t>
            </w:r>
          </w:p>
          <w:p w:rsidR="00F2294D" w:rsidRPr="00832C3B" w:rsidRDefault="00F2294D" w:rsidP="00AC6D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Сибгатулина Л.Н.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8-11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«Основы классического танца»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Сибгатулина Л.Н.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Новицкая Р.М.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Сибгатулина Л.Н.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Повышева В.К.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Скалозубов Г.П.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11-14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«Введение в танец»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Самойлова А.Н.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Шляпкина Н.И.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Самойлова А.Н.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Добрынин И.Д.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5-7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72/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108</w:t>
            </w:r>
          </w:p>
        </w:tc>
      </w:tr>
      <w:tr w:rsidR="00832C3B" w:rsidRPr="00832C3B" w:rsidTr="00832C3B">
        <w:trPr>
          <w:trHeight w:val="631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«Ритмика и танец»</w:t>
            </w:r>
          </w:p>
          <w:p w:rsidR="00140730" w:rsidRPr="00832C3B" w:rsidRDefault="00832C3B" w:rsidP="00AC6D4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Добрынин И.Д.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Добрынин И.Д.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6-9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108/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144/</w:t>
            </w:r>
          </w:p>
          <w:p w:rsidR="003F2BD9" w:rsidRPr="00832C3B" w:rsidRDefault="00140730" w:rsidP="00832C3B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«Танец и движение 2»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Добрынин И.Д.</w:t>
            </w:r>
          </w:p>
          <w:p w:rsidR="00140730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Дарьева Л.В.</w:t>
            </w:r>
          </w:p>
          <w:p w:rsidR="00832C3B" w:rsidRPr="00832C3B" w:rsidRDefault="00832C3B" w:rsidP="00AC6D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Щедина Э.С.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Левушкина А.А.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7-10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«Эстрадный танец  2»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 xml:space="preserve">Хамидуллин А.А. 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Повышева В.К.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Добрынин И.Д.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10-13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3F2BD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«Современный танец»</w:t>
            </w:r>
          </w:p>
          <w:p w:rsidR="00140730" w:rsidRPr="00832C3B" w:rsidRDefault="00140730" w:rsidP="003F2BD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Щедина Э.С.</w:t>
            </w:r>
          </w:p>
          <w:p w:rsidR="00140730" w:rsidRPr="00832C3B" w:rsidRDefault="00140730" w:rsidP="003F2BD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Левушкина А.А.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Левушкина А.А.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Щедина Э.С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Хамидуллин А.А.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10-16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«Танец сontemporary»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Хамидуллин А.А.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Шагиев А.Б.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Хамидуллин А.А.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13-18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«Джаз-танец»</w:t>
            </w:r>
          </w:p>
          <w:p w:rsidR="00140730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Шагиев А.Б.</w:t>
            </w:r>
          </w:p>
          <w:p w:rsidR="00832C3B" w:rsidRPr="00832C3B" w:rsidRDefault="00832C3B" w:rsidP="00AC6D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Хамидуллин А.А.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14-19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Хип-хоп</w:t>
            </w:r>
          </w:p>
          <w:p w:rsidR="003F2BD9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Леонов И.С.</w:t>
            </w:r>
          </w:p>
          <w:p w:rsidR="00832C3B" w:rsidRPr="00832C3B" w:rsidRDefault="00832C3B" w:rsidP="0017126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Леонов И.С.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7-15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«Хореография в студии эстрадного вокала»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Дычек Ю.В.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6-18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интегрированная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«Танцевальная практика в детском театре моды»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7-18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интегрированная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«Первые шаги  в детском театре моды»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Дарьева Л.В.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4-12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театр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комплексная, модульная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«Основы детского театра моды»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Дарьева Л.В.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7-18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 xml:space="preserve">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театр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комплексная, модульная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«Актёрское мастерство в хореографии»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Гущина А.А.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Остроумов И.В.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Гущина А.А.</w:t>
            </w:r>
          </w:p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Остроумов И.В.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8-16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театр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интегрированная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</w:t>
            </w:r>
          </w:p>
        </w:tc>
      </w:tr>
      <w:tr w:rsidR="00832C3B" w:rsidRPr="00832C3B" w:rsidTr="00832C3B">
        <w:trPr>
          <w:trHeight w:val="642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lastRenderedPageBreak/>
              <w:t>17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«Студия  эстрадного вокала»</w:t>
            </w:r>
          </w:p>
          <w:p w:rsidR="003F2BD9" w:rsidRDefault="003F2BD9" w:rsidP="003F2BD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Дычек Ю.В.</w:t>
            </w:r>
          </w:p>
          <w:p w:rsidR="00832C3B" w:rsidRPr="00832C3B" w:rsidRDefault="00832C3B" w:rsidP="003F2BD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Дычек Ю.В.</w:t>
            </w:r>
          </w:p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Орлова Т.М.</w:t>
            </w:r>
          </w:p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Плеханов Р.А.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5-18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комплексная, модульная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146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«Введение в эстрадный вокал»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Плеханов Р.А.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Плеханов Р.А.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6-15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424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«Эстрадный вокал 1»</w:t>
            </w:r>
          </w:p>
          <w:p w:rsidR="003F2BD9" w:rsidRDefault="003F2BD9" w:rsidP="00EA136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Плеханов Р.А.</w:t>
            </w:r>
          </w:p>
          <w:p w:rsidR="00832C3B" w:rsidRPr="00832C3B" w:rsidRDefault="00832C3B" w:rsidP="00EA136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Плеханов Р.А.</w:t>
            </w:r>
          </w:p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7-18</w:t>
            </w:r>
          </w:p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530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 xml:space="preserve">20        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«Эстрадный вокал 2»</w:t>
            </w:r>
          </w:p>
          <w:p w:rsidR="003F2BD9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 xml:space="preserve">Фаттахова Л.К. </w:t>
            </w:r>
          </w:p>
          <w:p w:rsidR="00832C3B" w:rsidRPr="00832C3B" w:rsidRDefault="00832C3B" w:rsidP="0017126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Фаттахова Л.К.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5-17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475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«Вокальные ступени»</w:t>
            </w:r>
          </w:p>
          <w:p w:rsidR="003F2BD9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Орлова Т.М.</w:t>
            </w:r>
          </w:p>
          <w:p w:rsidR="00832C3B" w:rsidRPr="00832C3B" w:rsidRDefault="00832C3B" w:rsidP="0017126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Орлова Т.М.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5-10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72</w:t>
            </w:r>
          </w:p>
        </w:tc>
      </w:tr>
      <w:tr w:rsidR="00832C3B" w:rsidRPr="00832C3B" w:rsidTr="00832C3B">
        <w:trPr>
          <w:trHeight w:val="792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«Декоративно-прикладное творчество»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Дарьева Л.В.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5-11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ДПИ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комплексная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BD9" w:rsidRPr="00832C3B" w:rsidRDefault="003F2BD9" w:rsidP="00171269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144</w:t>
            </w:r>
          </w:p>
        </w:tc>
      </w:tr>
    </w:tbl>
    <w:p w:rsidR="008F66BB" w:rsidRPr="00832C3B" w:rsidRDefault="008F66BB" w:rsidP="0014073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40730" w:rsidRPr="00EA136D" w:rsidRDefault="00140730" w:rsidP="0014073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Качественный анализ программ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Всего</w:t>
      </w:r>
      <w:r w:rsidRPr="00EA136D"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22 программы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Направленность программ</w:t>
      </w:r>
      <w:r w:rsidRPr="00EA136D">
        <w:rPr>
          <w:rFonts w:ascii="Times New Roman" w:eastAsia="Calibri" w:hAnsi="Times New Roman" w:cs="Times New Roman"/>
          <w:b/>
          <w:sz w:val="26"/>
          <w:szCs w:val="26"/>
        </w:rPr>
        <w:t xml:space="preserve">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художественная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Профили: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хореография –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1</w:t>
      </w:r>
      <w:r w:rsidR="003F2BD9" w:rsidRPr="00EA136D">
        <w:rPr>
          <w:rFonts w:ascii="Times New Roman" w:eastAsia="Calibri" w:hAnsi="Times New Roman" w:cs="Times New Roman"/>
          <w:i/>
          <w:sz w:val="26"/>
          <w:szCs w:val="26"/>
        </w:rPr>
        <w:t>3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 xml:space="preserve"> программ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театр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–  3 программы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музыка – 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5 программ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декоративно-прикладное искусство -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1 программа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Тип по форме организации содержания: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однопрофильная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1</w:t>
      </w:r>
      <w:r w:rsidR="003F2BD9" w:rsidRPr="00EA136D">
        <w:rPr>
          <w:rFonts w:ascii="Times New Roman" w:eastAsia="Calibri" w:hAnsi="Times New Roman" w:cs="Times New Roman"/>
          <w:i/>
          <w:sz w:val="26"/>
          <w:szCs w:val="26"/>
        </w:rPr>
        <w:t xml:space="preserve">4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программ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интегрированная – 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3 программы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комплексная – 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5 программ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 в т.ч. модульная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4 программы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Тип по сроку реализации: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от 1 до 3 лет – 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 xml:space="preserve">4 программы, </w:t>
      </w:r>
      <w:r w:rsidR="003F2BD9" w:rsidRPr="00EA136D">
        <w:rPr>
          <w:rFonts w:ascii="Times New Roman" w:eastAsia="Calibri" w:hAnsi="Times New Roman" w:cs="Times New Roman"/>
          <w:i/>
          <w:sz w:val="26"/>
          <w:szCs w:val="26"/>
        </w:rPr>
        <w:t>18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%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от 3 до 5 лет – 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15 программ, 6</w:t>
      </w:r>
      <w:r w:rsidR="003F2BD9" w:rsidRPr="00EA136D">
        <w:rPr>
          <w:rFonts w:ascii="Times New Roman" w:eastAsia="Calibri" w:hAnsi="Times New Roman" w:cs="Times New Roman"/>
          <w:i/>
          <w:sz w:val="26"/>
          <w:szCs w:val="26"/>
        </w:rPr>
        <w:t>8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%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5 и более лет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3 программы, 1</w:t>
      </w:r>
      <w:r w:rsidR="003F2BD9" w:rsidRPr="00EA136D">
        <w:rPr>
          <w:rFonts w:ascii="Times New Roman" w:eastAsia="Calibri" w:hAnsi="Times New Roman" w:cs="Times New Roman"/>
          <w:i/>
          <w:sz w:val="26"/>
          <w:szCs w:val="26"/>
        </w:rPr>
        <w:t>4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%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Тип по авторству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все программы модифицированные</w:t>
      </w:r>
    </w:p>
    <w:p w:rsidR="0013712C" w:rsidRDefault="0013712C" w:rsidP="00EA136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40730" w:rsidRPr="00EA136D" w:rsidRDefault="00140730" w:rsidP="00EA136D">
      <w:pPr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Предполагается сетевое взаимодействие по 3 программам («Танец сontemporary», «Студия эстрадного вокала»,  «Джаз – танец»)</w:t>
      </w:r>
    </w:p>
    <w:p w:rsidR="00832C3B" w:rsidRDefault="00832C3B" w:rsidP="001407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2C3B" w:rsidRDefault="00832C3B" w:rsidP="001407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40730" w:rsidRDefault="00140730" w:rsidP="001407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C6D4D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Сведения о платных общеобразовательных программах объединений Центра искусств «Шарм» по состоянию на 01.09.2022 г.</w:t>
      </w:r>
    </w:p>
    <w:p w:rsidR="00AC6D4D" w:rsidRPr="00AC6D4D" w:rsidRDefault="00AC6D4D" w:rsidP="0014073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Style w:val="ab"/>
        <w:tblW w:w="5332" w:type="pct"/>
        <w:tblInd w:w="-459" w:type="dxa"/>
        <w:tblLayout w:type="fixed"/>
        <w:tblLook w:val="04A0"/>
      </w:tblPr>
      <w:tblGrid>
        <w:gridCol w:w="768"/>
        <w:gridCol w:w="1939"/>
        <w:gridCol w:w="1831"/>
        <w:gridCol w:w="841"/>
        <w:gridCol w:w="718"/>
        <w:gridCol w:w="1416"/>
        <w:gridCol w:w="1843"/>
        <w:gridCol w:w="849"/>
      </w:tblGrid>
      <w:tr w:rsidR="00832C3B" w:rsidRPr="00832C3B" w:rsidTr="00832C3B">
        <w:trPr>
          <w:trHeight w:val="14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Название программы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авторы - составители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ПДО, реализующие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программу в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текущем уч. году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Возр. уч-ся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Срок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реал.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Профиль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Тип по форме организации содержания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Кол</w:t>
            </w:r>
            <w:r w:rsidR="00AC6D4D" w:rsidRPr="00832C3B">
              <w:rPr>
                <w:rFonts w:ascii="Times New Roman" w:eastAsia="Calibri" w:hAnsi="Times New Roman" w:cs="Times New Roman"/>
              </w:rPr>
              <w:t>ич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часов за уч. год</w:t>
            </w:r>
          </w:p>
        </w:tc>
      </w:tr>
      <w:tr w:rsidR="00832C3B" w:rsidRPr="00832C3B" w:rsidTr="00832C3B">
        <w:trPr>
          <w:trHeight w:val="605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«Шоу-театр «Шарм»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Скалозубов М.Г.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Добрынин И.Д.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Самойлова А.Н.</w:t>
            </w:r>
          </w:p>
          <w:p w:rsidR="00140730" w:rsidRPr="00832C3B" w:rsidRDefault="00140730" w:rsidP="00AC6D4D">
            <w:pPr>
              <w:ind w:left="-108"/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Хамидуллин А.А.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Левушкина А.А.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Щедина Э.С.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Повышева В.К.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4-13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32C3B" w:rsidRPr="00832C3B" w:rsidTr="00832C3B">
        <w:trPr>
          <w:trHeight w:val="14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«Основы вокала»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Плеханов Р.А.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Плеханов Р.А.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7-18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32C3B" w:rsidRPr="00832C3B" w:rsidTr="00832C3B">
        <w:trPr>
          <w:trHeight w:val="14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«Вокальный ансамбль»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Дычек Ю.В.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Дычек Ю.В.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Плеханов Р.А.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Орлова Т.М.</w:t>
            </w:r>
          </w:p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Фаттахова Л.К.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6-18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32C3B" w:rsidRPr="00832C3B" w:rsidTr="00832C3B">
        <w:trPr>
          <w:trHeight w:val="14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«Хореография»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  <w:i/>
              </w:rPr>
            </w:pPr>
            <w:r w:rsidRPr="00832C3B">
              <w:rPr>
                <w:rFonts w:ascii="Times New Roman" w:eastAsia="Calibri" w:hAnsi="Times New Roman" w:cs="Times New Roman"/>
              </w:rPr>
              <w:t>Орлова Т.М.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Захарова П.И.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4-10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интегрированная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32C3B" w:rsidRPr="00832C3B" w:rsidTr="00832C3B">
        <w:trPr>
          <w:trHeight w:val="14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«Школа хороших манер»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4-18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театр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комплексная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32C3B" w:rsidRPr="00832C3B" w:rsidTr="00832C3B">
        <w:trPr>
          <w:trHeight w:val="609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«Изобразительное искусство»</w:t>
            </w:r>
          </w:p>
          <w:p w:rsidR="00140730" w:rsidRPr="00832C3B" w:rsidRDefault="00140730" w:rsidP="00EA136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Вахрамеева А.Е.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4-11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  <w:tr w:rsidR="00832C3B" w:rsidRPr="00832C3B" w:rsidTr="00832C3B">
        <w:trPr>
          <w:trHeight w:val="507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7.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«Уличные танцы»</w:t>
            </w:r>
          </w:p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Шагиев А.Б.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Леонов И.С..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7-15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хореография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однопрофильная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730" w:rsidRPr="00832C3B" w:rsidRDefault="00140730" w:rsidP="00AC6D4D">
            <w:pPr>
              <w:rPr>
                <w:rFonts w:ascii="Times New Roman" w:eastAsia="Calibri" w:hAnsi="Times New Roman" w:cs="Times New Roman"/>
              </w:rPr>
            </w:pPr>
            <w:r w:rsidRPr="00832C3B">
              <w:rPr>
                <w:rFonts w:ascii="Times New Roman" w:eastAsia="Calibri" w:hAnsi="Times New Roman" w:cs="Times New Roman"/>
              </w:rPr>
              <w:t>36</w:t>
            </w:r>
          </w:p>
        </w:tc>
      </w:tr>
    </w:tbl>
    <w:p w:rsidR="00AC6D4D" w:rsidRDefault="00AC6D4D" w:rsidP="0014073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0730" w:rsidRPr="00EA136D" w:rsidRDefault="00140730" w:rsidP="00140730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Качественный анализ программ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Всего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7 программ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Направленность программ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художественная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Профили: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хореография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3 программы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театр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1 программа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музыка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2 программы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изобразительное искусство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1 программа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Тип по форме организации содержания: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однопрофильная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5 программ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интегрированная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1 программа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комплексная – 1 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программа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>Тип по сроку реализации:</w:t>
      </w:r>
    </w:p>
    <w:p w:rsidR="00140730" w:rsidRPr="00EA136D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от 1 до 3 лет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7 программ</w:t>
      </w:r>
    </w:p>
    <w:p w:rsidR="00140730" w:rsidRDefault="00140730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EA136D">
        <w:rPr>
          <w:rFonts w:ascii="Times New Roman" w:eastAsia="Calibri" w:hAnsi="Times New Roman" w:cs="Times New Roman"/>
          <w:sz w:val="26"/>
          <w:szCs w:val="26"/>
        </w:rPr>
        <w:t xml:space="preserve">Тип по авторству:модифицированная – </w:t>
      </w:r>
      <w:r w:rsidRPr="00EA136D">
        <w:rPr>
          <w:rFonts w:ascii="Times New Roman" w:eastAsia="Calibri" w:hAnsi="Times New Roman" w:cs="Times New Roman"/>
          <w:i/>
          <w:sz w:val="26"/>
          <w:szCs w:val="26"/>
        </w:rPr>
        <w:t>7 программ</w:t>
      </w:r>
    </w:p>
    <w:tbl>
      <w:tblPr>
        <w:tblStyle w:val="ab"/>
        <w:tblW w:w="10900" w:type="dxa"/>
        <w:tblInd w:w="-1026" w:type="dxa"/>
        <w:tblLook w:val="04A0"/>
      </w:tblPr>
      <w:tblGrid>
        <w:gridCol w:w="584"/>
        <w:gridCol w:w="2677"/>
        <w:gridCol w:w="1409"/>
        <w:gridCol w:w="1556"/>
        <w:gridCol w:w="1556"/>
        <w:gridCol w:w="1559"/>
        <w:gridCol w:w="1559"/>
      </w:tblGrid>
      <w:tr w:rsidR="00171269" w:rsidRPr="008022E3" w:rsidTr="00F2294D">
        <w:trPr>
          <w:trHeight w:val="711"/>
        </w:trPr>
        <w:tc>
          <w:tcPr>
            <w:tcW w:w="109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DC8" w:rsidRDefault="00FD1DC8" w:rsidP="00FD1D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F5D92" w:rsidRDefault="00832C3B" w:rsidP="00FD1D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</w:t>
            </w:r>
            <w:r w:rsidR="00FD1D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Й   ПЛАН</w:t>
            </w:r>
            <w:r w:rsidR="00F229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71269" w:rsidRPr="00F2294D" w:rsidRDefault="00F2294D" w:rsidP="00FD1DC8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F2294D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НА   1  СЕНТЯБРЯ  2022-2023  УЧЕБНОГО ГОДА</w:t>
            </w:r>
          </w:p>
          <w:p w:rsidR="00171269" w:rsidRPr="008022E3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Всего групп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171269" w:rsidRPr="008022E3" w:rsidTr="00171269">
        <w:trPr>
          <w:trHeight w:val="291"/>
        </w:trPr>
        <w:tc>
          <w:tcPr>
            <w:tcW w:w="10900" w:type="dxa"/>
            <w:gridSpan w:val="7"/>
            <w:tcBorders>
              <w:top w:val="single" w:sz="4" w:space="0" w:color="auto"/>
            </w:tcBorders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ОТДЕЛ   ХОРЕОГРАФИЧЕСКОГО   ТВОРЧЕСТВА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«Введение в танец»</w:t>
            </w:r>
          </w:p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72/108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«Ритмика и танец»</w:t>
            </w: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«Танец и движение 2»</w:t>
            </w:r>
          </w:p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танец 2»</w:t>
            </w:r>
          </w:p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«Современный танец»</w:t>
            </w: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:lang w:val="tt-RU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«Танец </w:t>
            </w: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  <w:lang w:val="en-US"/>
              </w:rPr>
              <w:t>contemporary</w:t>
            </w: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«Джаз танец»</w:t>
            </w: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«Хип-хоп»</w:t>
            </w: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«Азбука </w:t>
            </w:r>
          </w:p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классического танца»</w:t>
            </w: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«Основы</w:t>
            </w:r>
          </w:p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классического танца»</w:t>
            </w:r>
          </w:p>
        </w:tc>
        <w:tc>
          <w:tcPr>
            <w:tcW w:w="140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269" w:rsidRPr="008022E3" w:rsidTr="00F2294D">
        <w:trPr>
          <w:trHeight w:val="291"/>
        </w:trPr>
        <w:tc>
          <w:tcPr>
            <w:tcW w:w="584" w:type="dxa"/>
            <w:vMerge w:val="restart"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77" w:type="dxa"/>
            <w:vMerge w:val="restart"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«Классический танец»</w:t>
            </w:r>
          </w:p>
        </w:tc>
        <w:tc>
          <w:tcPr>
            <w:tcW w:w="140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71269" w:rsidRPr="008022E3" w:rsidTr="00F2294D">
        <w:trPr>
          <w:trHeight w:val="205"/>
        </w:trPr>
        <w:tc>
          <w:tcPr>
            <w:tcW w:w="584" w:type="dxa"/>
            <w:vMerge/>
          </w:tcPr>
          <w:p w:rsidR="00171269" w:rsidRPr="00F2294D" w:rsidRDefault="00171269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171269" w:rsidRPr="00F2294D" w:rsidRDefault="00171269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171269" w:rsidRPr="00F2294D" w:rsidRDefault="00171269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94D" w:rsidRPr="008022E3" w:rsidTr="002F5D92">
        <w:trPr>
          <w:trHeight w:val="291"/>
        </w:trPr>
        <w:tc>
          <w:tcPr>
            <w:tcW w:w="584" w:type="dxa"/>
            <w:vMerge w:val="restart"/>
          </w:tcPr>
          <w:p w:rsidR="00F2294D" w:rsidRPr="00F2294D" w:rsidRDefault="00F2294D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77" w:type="dxa"/>
            <w:vMerge w:val="restart"/>
            <w:vAlign w:val="center"/>
          </w:tcPr>
          <w:p w:rsidR="00F2294D" w:rsidRDefault="00F2294D" w:rsidP="002F5D92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«Хореография в СЭВ»</w:t>
            </w:r>
          </w:p>
          <w:p w:rsidR="002F5D92" w:rsidRDefault="002F5D92" w:rsidP="002F5D92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  <w:p w:rsidR="002F5D92" w:rsidRPr="00F2294D" w:rsidRDefault="002F5D92" w:rsidP="002F5D92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vMerge w:val="restart"/>
          </w:tcPr>
          <w:p w:rsidR="00F2294D" w:rsidRPr="00F2294D" w:rsidRDefault="00F2294D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2294D" w:rsidRPr="008022E3" w:rsidTr="002F5D92">
        <w:trPr>
          <w:trHeight w:val="291"/>
        </w:trPr>
        <w:tc>
          <w:tcPr>
            <w:tcW w:w="584" w:type="dxa"/>
            <w:vMerge/>
          </w:tcPr>
          <w:p w:rsidR="00F2294D" w:rsidRPr="00F2294D" w:rsidRDefault="00F2294D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2294D" w:rsidRPr="00F2294D" w:rsidRDefault="00F2294D" w:rsidP="002F5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vMerge/>
          </w:tcPr>
          <w:p w:rsidR="00F2294D" w:rsidRPr="00F2294D" w:rsidRDefault="00F2294D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2F5D92">
        <w:trPr>
          <w:trHeight w:val="291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77" w:type="dxa"/>
            <w:vMerge w:val="restart"/>
            <w:vAlign w:val="center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«Танцевальная практика в ДТМ»</w:t>
            </w:r>
          </w:p>
        </w:tc>
        <w:tc>
          <w:tcPr>
            <w:tcW w:w="1409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Merge w:val="restart"/>
          </w:tcPr>
          <w:p w:rsidR="002F5D92" w:rsidRPr="002F5D92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F5D92" w:rsidRPr="008022E3" w:rsidTr="002F5D92">
        <w:trPr>
          <w:trHeight w:val="291"/>
        </w:trPr>
        <w:tc>
          <w:tcPr>
            <w:tcW w:w="584" w:type="dxa"/>
            <w:vMerge/>
          </w:tcPr>
          <w:p w:rsidR="002F5D92" w:rsidRDefault="002F5D92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vMerge/>
          </w:tcPr>
          <w:p w:rsidR="002F5D92" w:rsidRPr="002F5D92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2F5D92">
        <w:trPr>
          <w:trHeight w:val="291"/>
        </w:trPr>
        <w:tc>
          <w:tcPr>
            <w:tcW w:w="584" w:type="dxa"/>
            <w:vMerge/>
          </w:tcPr>
          <w:p w:rsidR="002F5D92" w:rsidRDefault="002F5D92" w:rsidP="00171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F5D92" w:rsidRPr="002F5D92" w:rsidRDefault="002F5D92" w:rsidP="002F5D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D9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559" w:type="dxa"/>
            <w:vMerge/>
          </w:tcPr>
          <w:p w:rsidR="002F5D92" w:rsidRPr="002F5D92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F2294D">
        <w:trPr>
          <w:trHeight w:val="535"/>
        </w:trPr>
        <w:tc>
          <w:tcPr>
            <w:tcW w:w="3261" w:type="dxa"/>
            <w:gridSpan w:val="2"/>
          </w:tcPr>
          <w:p w:rsidR="002F5D92" w:rsidRPr="00F2294D" w:rsidRDefault="002F5D92" w:rsidP="004217C4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</w:t>
            </w:r>
            <w:r w:rsidR="004217C4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3</w:t>
            </w: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программ</w:t>
            </w: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F5D92" w:rsidRPr="00F2294D" w:rsidRDefault="002F5D92" w:rsidP="00421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217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</w:t>
            </w:r>
          </w:p>
        </w:tc>
        <w:tc>
          <w:tcPr>
            <w:tcW w:w="1556" w:type="dxa"/>
          </w:tcPr>
          <w:p w:rsidR="002F5D92" w:rsidRPr="00F2294D" w:rsidRDefault="002F5D92" w:rsidP="00421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217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59" w:type="dxa"/>
          </w:tcPr>
          <w:p w:rsidR="002F5D92" w:rsidRPr="00F2294D" w:rsidRDefault="004217C4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839</w:t>
            </w:r>
            <w:r w:rsidR="002F5D92"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171269">
        <w:trPr>
          <w:trHeight w:val="291"/>
        </w:trPr>
        <w:tc>
          <w:tcPr>
            <w:tcW w:w="10900" w:type="dxa"/>
            <w:gridSpan w:val="7"/>
          </w:tcPr>
          <w:p w:rsidR="002F5D92" w:rsidRPr="00F2294D" w:rsidRDefault="002F5D92" w:rsidP="00171269">
            <w:pPr>
              <w:ind w:lef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ОТДЕЛ     ЭСТЕТИЧЕСКОГО     ТВОРЧЕСТВА</w:t>
            </w: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7" w:type="dxa"/>
            <w:vMerge w:val="restart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«Первые шаги в детском театре моды»</w:t>
            </w: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13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7" w:type="dxa"/>
            <w:vMerge w:val="restart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«Основы детского театра моды»</w:t>
            </w:r>
          </w:p>
        </w:tc>
        <w:tc>
          <w:tcPr>
            <w:tcW w:w="140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2F5D92" w:rsidRPr="008022E3" w:rsidTr="004217C4">
        <w:trPr>
          <w:trHeight w:val="290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0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7" w:type="dxa"/>
            <w:vMerge w:val="restart"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«Декоративно - прикладное  творчество»</w:t>
            </w:r>
          </w:p>
        </w:tc>
        <w:tc>
          <w:tcPr>
            <w:tcW w:w="140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2F5D92" w:rsidRPr="008022E3" w:rsidTr="004217C4">
        <w:trPr>
          <w:trHeight w:val="290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7" w:type="dxa"/>
            <w:vMerge w:val="restart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«Студия  эстрадного</w:t>
            </w:r>
          </w:p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вокала»</w:t>
            </w:r>
          </w:p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309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7" w:type="dxa"/>
            <w:vMerge w:val="restart"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«Введение в эстрадный вокал»</w:t>
            </w:r>
          </w:p>
        </w:tc>
        <w:tc>
          <w:tcPr>
            <w:tcW w:w="140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F5D92" w:rsidRPr="008022E3" w:rsidTr="004217C4">
        <w:trPr>
          <w:trHeight w:val="194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32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7" w:type="dxa"/>
            <w:vMerge w:val="restart"/>
            <w:vAlign w:val="center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вокал 1»</w:t>
            </w:r>
          </w:p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F5D92" w:rsidRPr="008022E3" w:rsidTr="004217C4">
        <w:trPr>
          <w:trHeight w:val="232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32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32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70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7" w:type="dxa"/>
            <w:vMerge w:val="restart"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«Эстрадный вокал 2»</w:t>
            </w: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77" w:type="dxa"/>
            <w:vMerge w:val="restart"/>
            <w:tcBorders>
              <w:right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«Вокальные  ступени»</w:t>
            </w:r>
          </w:p>
        </w:tc>
        <w:tc>
          <w:tcPr>
            <w:tcW w:w="1409" w:type="dxa"/>
            <w:tcBorders>
              <w:left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tcBorders>
              <w:right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tcBorders>
              <w:left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tcBorders>
              <w:right w:val="single" w:sz="4" w:space="0" w:color="auto"/>
            </w:tcBorders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 w:val="restart"/>
            <w:tcBorders>
              <w:left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tcBorders>
              <w:right w:val="single" w:sz="4" w:space="0" w:color="auto"/>
            </w:tcBorders>
          </w:tcPr>
          <w:p w:rsidR="002F5D92" w:rsidRPr="00F2294D" w:rsidRDefault="002F5D92" w:rsidP="00171269">
            <w:pPr>
              <w:tabs>
                <w:tab w:val="left" w:pos="2835"/>
              </w:tabs>
              <w:snapToGrid w:val="0"/>
              <w:jc w:val="center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320"/>
        </w:trPr>
        <w:tc>
          <w:tcPr>
            <w:tcW w:w="584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77" w:type="dxa"/>
            <w:vMerge w:val="restart"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«Актерское мастерство в хореографии»</w:t>
            </w:r>
          </w:p>
        </w:tc>
        <w:tc>
          <w:tcPr>
            <w:tcW w:w="140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5D92" w:rsidRPr="00F2294D" w:rsidRDefault="004217C4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  <w:vMerge w:val="restart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2F5D92" w:rsidRPr="008022E3" w:rsidTr="004217C4">
        <w:trPr>
          <w:trHeight w:val="444"/>
        </w:trPr>
        <w:tc>
          <w:tcPr>
            <w:tcW w:w="584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Merge/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F5D92" w:rsidRPr="00F2294D" w:rsidRDefault="004217C4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559" w:type="dxa"/>
            <w:vMerge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vAlign w:val="center"/>
          </w:tcPr>
          <w:p w:rsidR="002F5D92" w:rsidRPr="00F2294D" w:rsidRDefault="004217C4" w:rsidP="004217C4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9</w:t>
            </w:r>
            <w:r w:rsidR="002F5D92"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программ</w:t>
            </w:r>
          </w:p>
        </w:tc>
        <w:tc>
          <w:tcPr>
            <w:tcW w:w="140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:rsidR="002F5D92" w:rsidRPr="00F2294D" w:rsidRDefault="004217C4" w:rsidP="00421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2F5D92"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группы</w:t>
            </w:r>
          </w:p>
        </w:tc>
        <w:tc>
          <w:tcPr>
            <w:tcW w:w="1556" w:type="dxa"/>
          </w:tcPr>
          <w:p w:rsidR="002F5D92" w:rsidRPr="00F2294D" w:rsidRDefault="002F5D92" w:rsidP="004217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4217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559" w:type="dxa"/>
          </w:tcPr>
          <w:p w:rsidR="002F5D92" w:rsidRPr="00F2294D" w:rsidRDefault="004217C4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251</w:t>
            </w:r>
            <w:r w:rsidR="002F5D92"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D92" w:rsidRPr="008022E3" w:rsidTr="004217C4">
        <w:trPr>
          <w:trHeight w:val="291"/>
        </w:trPr>
        <w:tc>
          <w:tcPr>
            <w:tcW w:w="584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bottom w:val="single" w:sz="4" w:space="0" w:color="auto"/>
            </w:tcBorders>
            <w:vAlign w:val="center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Всего 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22 прогр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63 группы</w:t>
            </w:r>
          </w:p>
        </w:tc>
        <w:tc>
          <w:tcPr>
            <w:tcW w:w="1556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249 часов</w:t>
            </w:r>
          </w:p>
        </w:tc>
        <w:tc>
          <w:tcPr>
            <w:tcW w:w="1559" w:type="dxa"/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1090 чел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5D92" w:rsidRPr="00F2294D" w:rsidRDefault="002F5D92" w:rsidP="001712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136D" w:rsidRDefault="00EA136D" w:rsidP="00140730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13712C" w:rsidRDefault="0013712C" w:rsidP="00093917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217C4" w:rsidRDefault="004217C4" w:rsidP="00093917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217C4" w:rsidRDefault="004217C4" w:rsidP="004217C4">
      <w:pPr>
        <w:tabs>
          <w:tab w:val="left" w:pos="2835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УЧЕБНЫЙ   ПЛАН ПО ПЛАТНЫМ ОБРАЗОВАТЕЛЬНЫМ УСЛУГАМ</w:t>
      </w:r>
    </w:p>
    <w:p w:rsidR="004217C4" w:rsidRPr="00F2294D" w:rsidRDefault="004217C4" w:rsidP="004217C4">
      <w:pPr>
        <w:tabs>
          <w:tab w:val="left" w:pos="2835"/>
        </w:tabs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2294D">
        <w:rPr>
          <w:rFonts w:ascii="Times New Roman" w:hAnsi="Times New Roman" w:cs="Times New Roman"/>
          <w:b/>
          <w:i/>
          <w:sz w:val="26"/>
          <w:szCs w:val="26"/>
        </w:rPr>
        <w:t>НА  1  СЕНТЯБРЯ  2022-2023  УЧЕБНОГО ГОДА</w:t>
      </w:r>
    </w:p>
    <w:tbl>
      <w:tblPr>
        <w:tblStyle w:val="ab"/>
        <w:tblW w:w="10900" w:type="dxa"/>
        <w:tblInd w:w="-1026" w:type="dxa"/>
        <w:tblLook w:val="04A0"/>
      </w:tblPr>
      <w:tblGrid>
        <w:gridCol w:w="584"/>
        <w:gridCol w:w="2677"/>
        <w:gridCol w:w="1409"/>
        <w:gridCol w:w="1556"/>
        <w:gridCol w:w="1556"/>
        <w:gridCol w:w="1559"/>
        <w:gridCol w:w="1559"/>
      </w:tblGrid>
      <w:tr w:rsidR="004217C4" w:rsidRPr="00F2294D" w:rsidTr="00DD1A8E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F2294D" w:rsidRDefault="004217C4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F2294D" w:rsidRDefault="004217C4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F2294D" w:rsidRDefault="004217C4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F2294D" w:rsidRDefault="004217C4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Всего групп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F2294D" w:rsidRDefault="004217C4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F2294D" w:rsidRDefault="004217C4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4217C4" w:rsidRPr="00F2294D" w:rsidRDefault="004217C4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F2294D" w:rsidRDefault="004217C4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4217C4" w:rsidRPr="00F2294D" w:rsidTr="00DD1A8E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«Шоу-театр «Шарм»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217C4" w:rsidRPr="00F2294D" w:rsidTr="00DD1A8E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«Уличные танцы»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217C4" w:rsidRPr="00F2294D" w:rsidTr="00DD1A8E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«Вокальный ансамбль»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C0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4F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217C4" w:rsidRPr="00F2294D" w:rsidTr="00DD1A8E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вокала»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C04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4F3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217C4" w:rsidRPr="00F2294D" w:rsidTr="00DD1A8E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хороших манер»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F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E66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217C4" w:rsidRPr="00F2294D" w:rsidTr="00DD1A8E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«Изобразительное искусство»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F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E66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217C4" w:rsidRPr="00F2294D" w:rsidTr="00DD1A8E">
        <w:trPr>
          <w:trHeight w:val="581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Default="004217C4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«Хореография»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DF7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7C4" w:rsidRPr="004217C4" w:rsidRDefault="004217C4" w:rsidP="00E66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241EA" w:rsidRPr="00F2294D" w:rsidTr="000241EA">
        <w:trPr>
          <w:trHeight w:val="427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EA" w:rsidRDefault="000241EA" w:rsidP="00DD1A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1EA" w:rsidRPr="00F2294D" w:rsidRDefault="000241EA" w:rsidP="00DD1A8E">
            <w:pPr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Всего 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EA" w:rsidRPr="00F2294D" w:rsidRDefault="000241EA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7</w:t>
            </w:r>
            <w:r w:rsidRPr="00F2294D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прогр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EA" w:rsidRPr="00F2294D" w:rsidRDefault="000241EA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56 </w:t>
            </w: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EA" w:rsidRPr="00F2294D" w:rsidRDefault="000241EA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56 </w:t>
            </w: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EA" w:rsidRPr="00F2294D" w:rsidRDefault="000241EA" w:rsidP="00DD1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689 </w:t>
            </w:r>
            <w:r w:rsidRPr="00F2294D">
              <w:rPr>
                <w:rFonts w:ascii="Times New Roman" w:hAnsi="Times New Roman" w:cs="Times New Roman"/>
                <w:b/>
                <w:sz w:val="24"/>
                <w:szCs w:val="24"/>
              </w:rPr>
              <w:t>чел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1EA" w:rsidRPr="004217C4" w:rsidRDefault="000241EA" w:rsidP="004217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7C4" w:rsidRDefault="004217C4" w:rsidP="00093917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A136D" w:rsidRDefault="00EA136D" w:rsidP="00093917">
      <w:pPr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МОНИТОРИНГ ОБРАЗОВАТЕЛЬНОЙ ДЕЯТЕЛЬНОСТИ</w:t>
      </w:r>
    </w:p>
    <w:p w:rsidR="00FC0CDC" w:rsidRDefault="00FC0CDC" w:rsidP="0099258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0EC4">
        <w:rPr>
          <w:rFonts w:ascii="Times New Roman" w:eastAsia="Calibri" w:hAnsi="Times New Roman" w:cs="Times New Roman"/>
          <w:sz w:val="26"/>
          <w:szCs w:val="26"/>
        </w:rPr>
        <w:t xml:space="preserve">Диагностико-прогностическое отслеживание реализации  Программы Центра осуществляется с использованием </w:t>
      </w:r>
      <w:r w:rsidRPr="005E0EC4">
        <w:rPr>
          <w:rFonts w:ascii="Times New Roman" w:eastAsia="Calibri" w:hAnsi="Times New Roman" w:cs="Times New Roman"/>
          <w:b/>
          <w:sz w:val="26"/>
          <w:szCs w:val="26"/>
        </w:rPr>
        <w:t>системы мониторинга эффективности образовательной деятельности.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С помощью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данной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системы Центр осуществляет наблюдение, распознавание, прогнозирование состояния развития образовательной программы. </w:t>
      </w:r>
    </w:p>
    <w:p w:rsidR="00FC0CDC" w:rsidRPr="00057F86" w:rsidRDefault="00FC0CDC" w:rsidP="0099258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t>Целью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мониторинга является создание условий для отслеживания результативности образовательной деятельности и оптимизации образовательного процесса.</w:t>
      </w:r>
    </w:p>
    <w:p w:rsidR="00FC0CDC" w:rsidRPr="00057F86" w:rsidRDefault="00FC0CDC" w:rsidP="00992582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t>Задачи: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отслеживать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результативность обучения, воспитания, развития обучающихся;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изучать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результативность деятельности педагогического коллектива;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оценивать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результативность деятельности учреждения;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sz w:val="26"/>
          <w:szCs w:val="26"/>
        </w:rPr>
        <w:t>рректи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ровать цели и задачи учебно-воспитательной работы;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дифференцированно подойти к обучающимся с различным уровнем развития;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обеспечи</w:t>
      </w:r>
      <w:r>
        <w:rPr>
          <w:rFonts w:ascii="Times New Roman" w:eastAsia="Times New Roman" w:hAnsi="Times New Roman" w:cs="Times New Roman"/>
          <w:sz w:val="26"/>
          <w:szCs w:val="26"/>
        </w:rPr>
        <w:t>ва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ть индивидуальный подход к личности обучающегося;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контролировать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выбор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педагогами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содержания и методов обучения и воспитания;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соотн</w:t>
      </w:r>
      <w:r>
        <w:rPr>
          <w:rFonts w:ascii="Times New Roman" w:eastAsia="Times New Roman" w:hAnsi="Times New Roman" w:cs="Times New Roman"/>
          <w:sz w:val="26"/>
          <w:szCs w:val="26"/>
        </w:rPr>
        <w:t>осить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промежуточный результат с первоначально зафиксированным;</w:t>
      </w:r>
    </w:p>
    <w:p w:rsidR="00FC0CDC" w:rsidRPr="00057F86" w:rsidRDefault="00FC0CDC" w:rsidP="00093917">
      <w:pPr>
        <w:pStyle w:val="a4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прогнозировать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близкие и отдаленные результаты образовательной системы.</w:t>
      </w:r>
    </w:p>
    <w:p w:rsidR="00FC0CDC" w:rsidRPr="00057F86" w:rsidRDefault="00FC0CDC" w:rsidP="000939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Объекты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мониторинга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обучающиеся, педагоги, родители.</w:t>
      </w:r>
    </w:p>
    <w:p w:rsidR="00FC0CDC" w:rsidRDefault="00FC0CDC" w:rsidP="0009391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sz w:val="26"/>
          <w:szCs w:val="26"/>
        </w:rPr>
        <w:t>Предмет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мониторинга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эффективность и результативность образовательной деятельности.   </w:t>
      </w:r>
    </w:p>
    <w:p w:rsidR="00FC0CDC" w:rsidRPr="00057F86" w:rsidRDefault="00FC0CDC" w:rsidP="0099258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Изучаются следующие параметры:</w:t>
      </w:r>
    </w:p>
    <w:p w:rsidR="00FC0CDC" w:rsidRPr="00D251E0" w:rsidRDefault="00FC0CDC" w:rsidP="00992582">
      <w:pPr>
        <w:pStyle w:val="a4"/>
        <w:numPr>
          <w:ilvl w:val="0"/>
          <w:numId w:val="4"/>
        </w:numPr>
        <w:tabs>
          <w:tab w:val="left" w:pos="42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1E0">
        <w:rPr>
          <w:rFonts w:ascii="Times New Roman" w:eastAsia="Calibri" w:hAnsi="Times New Roman" w:cs="Times New Roman"/>
          <w:sz w:val="26"/>
          <w:szCs w:val="26"/>
        </w:rPr>
        <w:t>качество учебных  предметных знаний, умений, навыков, приобретённых</w:t>
      </w:r>
    </w:p>
    <w:p w:rsidR="00FC0CDC" w:rsidRPr="00D251E0" w:rsidRDefault="00FC0CDC" w:rsidP="00992582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251E0">
        <w:rPr>
          <w:rFonts w:ascii="Times New Roman" w:eastAsia="Calibri" w:hAnsi="Times New Roman" w:cs="Times New Roman"/>
          <w:sz w:val="26"/>
          <w:szCs w:val="26"/>
        </w:rPr>
        <w:t xml:space="preserve"> учащимися в процессе освоения общеобразовательной программы</w:t>
      </w:r>
      <w:r w:rsidRPr="00D251E0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FC0CDC" w:rsidRPr="00D251E0" w:rsidRDefault="00FC0CDC" w:rsidP="00992582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51E0">
        <w:rPr>
          <w:rFonts w:ascii="Times New Roman" w:eastAsia="Calibri" w:hAnsi="Times New Roman" w:cs="Times New Roman"/>
          <w:sz w:val="26"/>
          <w:szCs w:val="26"/>
        </w:rPr>
        <w:t>изменение личностных качеств учащихся под влиянием занятий в творческом объединении;</w:t>
      </w:r>
    </w:p>
    <w:p w:rsidR="00FC0CDC" w:rsidRPr="00D251E0" w:rsidRDefault="00FC0CDC" w:rsidP="00992582">
      <w:pPr>
        <w:pStyle w:val="a4"/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251E0">
        <w:rPr>
          <w:rFonts w:ascii="Times New Roman" w:eastAsia="Calibri" w:hAnsi="Times New Roman" w:cs="Times New Roman"/>
          <w:sz w:val="26"/>
          <w:szCs w:val="26"/>
        </w:rPr>
        <w:t>возможности детского коллектива, как условия развития личности обучающегося;</w:t>
      </w:r>
    </w:p>
    <w:p w:rsidR="00FC0CDC" w:rsidRPr="00057F86" w:rsidRDefault="00FC0CDC" w:rsidP="00992582">
      <w:pPr>
        <w:pStyle w:val="a4"/>
        <w:numPr>
          <w:ilvl w:val="0"/>
          <w:numId w:val="4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профессиональная позиция, профессионально-личностные качества педагога;</w:t>
      </w:r>
    </w:p>
    <w:p w:rsidR="00FC0CDC" w:rsidRPr="00D251E0" w:rsidRDefault="00FC0CDC" w:rsidP="00992582">
      <w:pPr>
        <w:pStyle w:val="a4"/>
        <w:numPr>
          <w:ilvl w:val="0"/>
          <w:numId w:val="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наличие       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организационны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    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услови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,обеспечивающие эффективность</w:t>
      </w:r>
    </w:p>
    <w:p w:rsidR="00FC0CDC" w:rsidRDefault="00FC0CDC" w:rsidP="00992582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образовательного процесса (материально-техническое оснащение, </w:t>
      </w:r>
    </w:p>
    <w:p w:rsidR="00FC0CDC" w:rsidRDefault="00FC0CDC" w:rsidP="00992582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у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>комплектованностьквалифицированнымспециалистами, предметно-</w:t>
      </w:r>
    </w:p>
    <w:p w:rsidR="00FC0CDC" w:rsidRPr="00057F86" w:rsidRDefault="00FC0CDC" w:rsidP="00992582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пространственная среда, программное обеспечение образовательного процесса).</w:t>
      </w:r>
    </w:p>
    <w:p w:rsidR="00FC0CDC" w:rsidRPr="00057F86" w:rsidRDefault="00FC0CDC" w:rsidP="00093917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bCs/>
          <w:sz w:val="26"/>
          <w:szCs w:val="26"/>
        </w:rPr>
        <w:t>Мониторинг учебных результатов</w:t>
      </w:r>
      <w:r w:rsidRPr="00057F86">
        <w:rPr>
          <w:rFonts w:ascii="Times New Roman" w:eastAsia="Times New Roman" w:hAnsi="Times New Roman" w:cs="Times New Roman"/>
          <w:bCs/>
          <w:sz w:val="26"/>
          <w:szCs w:val="26"/>
        </w:rPr>
        <w:t>: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знаний, умений, навыков, осуществляется в соответствии с образовательными программами объединений, заполняются карты отслеживания результатов обучения по образовательной программе с учетом начального уровня, промежуточной и итоговой аттестации обучающихся. Итоговая аттестация обучающихся проводится с заполнением протоколов. Результаты мониторинга анализируются по следующим показателям качества:</w:t>
      </w:r>
    </w:p>
    <w:p w:rsidR="00FC0CDC" w:rsidRPr="00057F86" w:rsidRDefault="00FC0CDC" w:rsidP="0099258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1. сохранность контингента объединения;</w:t>
      </w:r>
    </w:p>
    <w:p w:rsidR="00FC0CDC" w:rsidRPr="00057F86" w:rsidRDefault="00FC0CDC" w:rsidP="0099258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2. процент выполнения образовательных программ;</w:t>
      </w:r>
    </w:p>
    <w:p w:rsidR="00FC0CDC" w:rsidRPr="00057F86" w:rsidRDefault="00FC0CDC" w:rsidP="0099258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sz w:val="26"/>
          <w:szCs w:val="26"/>
        </w:rPr>
        <w:t>3. уровень качества усвоения образовательных программ в %</w:t>
      </w:r>
      <w:r w:rsidR="0099258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C0CDC" w:rsidRPr="00057F86" w:rsidRDefault="00FC0CDC" w:rsidP="00093917">
      <w:pPr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7F86">
        <w:rPr>
          <w:rFonts w:ascii="Times New Roman" w:eastAsia="Times New Roman" w:hAnsi="Times New Roman" w:cs="Times New Roman"/>
          <w:b/>
          <w:bCs/>
          <w:sz w:val="26"/>
          <w:szCs w:val="26"/>
        </w:rPr>
        <w:t>Мониторинг личностного развития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включает в себя изучение</w:t>
      </w:r>
      <w:r w:rsidRPr="00057F86">
        <w:rPr>
          <w:rFonts w:ascii="Times New Roman" w:eastAsia="Times New Roman" w:hAnsi="Times New Roman" w:cs="Times New Roman"/>
          <w:sz w:val="26"/>
          <w:szCs w:val="26"/>
        </w:rPr>
        <w:t xml:space="preserve"> личностных качеств обучающихся;детского коллектива как условия развития личности;профессиональной позиции, профессионально-личностного развития педагогов как важнейшего условия развития личности ребенка;удовлетворенности родителей жизнедеятельностью Центра. В мониторинговых исследованиях личностного развития обучающихся используются методы социально-педагогической диагностики.</w:t>
      </w:r>
    </w:p>
    <w:p w:rsidR="00FC0CDC" w:rsidRPr="00FC0CDC" w:rsidRDefault="00FC0CDC" w:rsidP="00FC0CDC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0CDC">
        <w:rPr>
          <w:rFonts w:ascii="Times New Roman" w:hAnsi="Times New Roman" w:cs="Times New Roman"/>
          <w:b/>
          <w:sz w:val="26"/>
          <w:szCs w:val="26"/>
        </w:rPr>
        <w:t>Контроль и аттестация обучающихся</w:t>
      </w:r>
    </w:p>
    <w:p w:rsidR="00FC0CDC" w:rsidRPr="006B3CAD" w:rsidRDefault="00FC0CDC" w:rsidP="009925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A4D">
        <w:rPr>
          <w:rFonts w:ascii="Times New Roman" w:hAnsi="Times New Roman" w:cs="Times New Roman"/>
          <w:sz w:val="26"/>
          <w:szCs w:val="26"/>
        </w:rPr>
        <w:t xml:space="preserve">Контроль имеет целью определить эффективность учебного занятия, позволить оценить его результаты. Результаты контроля анализируются, что позволяет принимать соответствующие меры по совершенствованию учебного процесса. Результаты отражаются в </w:t>
      </w:r>
      <w:r>
        <w:rPr>
          <w:rFonts w:ascii="Times New Roman" w:hAnsi="Times New Roman" w:cs="Times New Roman"/>
          <w:sz w:val="26"/>
          <w:szCs w:val="26"/>
        </w:rPr>
        <w:t>индивидуальных картах обучающихся</w:t>
      </w:r>
      <w:r w:rsidRPr="00746A4D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Они</w:t>
      </w:r>
      <w:r w:rsidRPr="00746A4D">
        <w:rPr>
          <w:rFonts w:ascii="Times New Roman" w:hAnsi="Times New Roman" w:cs="Times New Roman"/>
          <w:sz w:val="26"/>
          <w:szCs w:val="26"/>
        </w:rPr>
        <w:t xml:space="preserve"> служат основанием для внесения корректив в содержание и организацию процесса обучения, а также для поощрения успеш</w:t>
      </w:r>
      <w:r>
        <w:rPr>
          <w:rFonts w:ascii="Times New Roman" w:hAnsi="Times New Roman" w:cs="Times New Roman"/>
          <w:sz w:val="26"/>
          <w:szCs w:val="26"/>
        </w:rPr>
        <w:t>ной работы воспитанников.</w:t>
      </w:r>
    </w:p>
    <w:p w:rsidR="00FC0CDC" w:rsidRDefault="00FC0CDC" w:rsidP="00992582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746A4D">
        <w:rPr>
          <w:rFonts w:ascii="Times New Roman" w:hAnsi="Times New Roman" w:cs="Times New Roman"/>
          <w:sz w:val="26"/>
          <w:szCs w:val="26"/>
        </w:rPr>
        <w:t>В Центре применяются следующие виды контроля работы обучающихся:</w:t>
      </w:r>
    </w:p>
    <w:p w:rsidR="00FC0CDC" w:rsidRDefault="00FC0CDC" w:rsidP="00093917">
      <w:pPr>
        <w:pStyle w:val="a4"/>
        <w:numPr>
          <w:ilvl w:val="0"/>
          <w:numId w:val="37"/>
        </w:numPr>
        <w:spacing w:after="0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FC0CDC">
        <w:rPr>
          <w:rFonts w:ascii="Times New Roman" w:hAnsi="Times New Roman" w:cs="Times New Roman"/>
          <w:sz w:val="26"/>
          <w:szCs w:val="26"/>
        </w:rPr>
        <w:lastRenderedPageBreak/>
        <w:t xml:space="preserve">начальный, организуемый   перед  началом  работы;  </w:t>
      </w:r>
    </w:p>
    <w:p w:rsidR="00FC0CDC" w:rsidRDefault="00FC0CDC" w:rsidP="00093917">
      <w:pPr>
        <w:pStyle w:val="a4"/>
        <w:numPr>
          <w:ilvl w:val="0"/>
          <w:numId w:val="37"/>
        </w:numPr>
        <w:spacing w:after="0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FC0CDC">
        <w:rPr>
          <w:rFonts w:ascii="Times New Roman" w:hAnsi="Times New Roman" w:cs="Times New Roman"/>
          <w:sz w:val="26"/>
          <w:szCs w:val="26"/>
        </w:rPr>
        <w:t xml:space="preserve">промежуточный, проводимый  в  период обучения и  по завершении  изучаемого курса  или  определенных разделов;  </w:t>
      </w:r>
    </w:p>
    <w:p w:rsidR="00FC0CDC" w:rsidRPr="00FC0CDC" w:rsidRDefault="00FC0CDC" w:rsidP="00093917">
      <w:pPr>
        <w:pStyle w:val="a4"/>
        <w:numPr>
          <w:ilvl w:val="0"/>
          <w:numId w:val="37"/>
        </w:numPr>
        <w:spacing w:after="0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FC0CDC">
        <w:rPr>
          <w:rFonts w:ascii="Times New Roman" w:hAnsi="Times New Roman" w:cs="Times New Roman"/>
          <w:sz w:val="26"/>
          <w:szCs w:val="26"/>
        </w:rPr>
        <w:t>итоговый, проводимый  после  завершения  всей  учебной  программы.</w:t>
      </w:r>
    </w:p>
    <w:p w:rsidR="00FC0CDC" w:rsidRPr="00FC0CDC" w:rsidRDefault="00FC0CDC" w:rsidP="00FC0CD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C0CDC">
        <w:rPr>
          <w:rFonts w:ascii="Times New Roman" w:eastAsia="Calibri" w:hAnsi="Times New Roman" w:cs="Times New Roman"/>
          <w:sz w:val="26"/>
          <w:szCs w:val="26"/>
        </w:rPr>
        <w:t>В конце 1-го полугодия (22-30 декабря) организуется контрольное занятие по подведению итогов освоения общеобразовательной программы первого учебного полугодия.</w:t>
      </w:r>
      <w:r w:rsidR="000241E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C0CDC">
        <w:rPr>
          <w:rFonts w:ascii="Times New Roman" w:eastAsia="Calibri" w:hAnsi="Times New Roman" w:cs="Times New Roman"/>
          <w:sz w:val="26"/>
          <w:szCs w:val="26"/>
        </w:rPr>
        <w:t>В конце  2-го полугодия (21-31 мая) проводится  промежуточная аттестация (если после данного учебного года следуют другие года обучения по данной программе) или аттестация по завершению освоения учащимися общеобразовательной программы (если это - последний год обучения по данной программе).</w:t>
      </w:r>
    </w:p>
    <w:p w:rsidR="00FC0CDC" w:rsidRDefault="00FC0CDC" w:rsidP="0009391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46A4D">
        <w:rPr>
          <w:rFonts w:ascii="Times New Roman" w:hAnsi="Times New Roman" w:cs="Times New Roman"/>
          <w:sz w:val="26"/>
          <w:szCs w:val="26"/>
        </w:rPr>
        <w:t>Контроль</w:t>
      </w:r>
      <w:r>
        <w:rPr>
          <w:rFonts w:ascii="Times New Roman" w:hAnsi="Times New Roman" w:cs="Times New Roman"/>
          <w:sz w:val="26"/>
          <w:szCs w:val="26"/>
        </w:rPr>
        <w:t xml:space="preserve"> и аттестация</w:t>
      </w:r>
      <w:r w:rsidRPr="00746A4D">
        <w:rPr>
          <w:rFonts w:ascii="Times New Roman" w:hAnsi="Times New Roman" w:cs="Times New Roman"/>
          <w:sz w:val="26"/>
          <w:szCs w:val="26"/>
        </w:rPr>
        <w:t xml:space="preserve"> проводится в следующих формах:</w:t>
      </w:r>
      <w:r w:rsidR="000241EA">
        <w:rPr>
          <w:rFonts w:ascii="Times New Roman" w:hAnsi="Times New Roman" w:cs="Times New Roman"/>
          <w:sz w:val="26"/>
          <w:szCs w:val="26"/>
        </w:rPr>
        <w:t xml:space="preserve"> </w:t>
      </w:r>
      <w:r w:rsidRPr="00746A4D">
        <w:rPr>
          <w:rFonts w:ascii="Times New Roman" w:hAnsi="Times New Roman" w:cs="Times New Roman"/>
          <w:sz w:val="26"/>
          <w:szCs w:val="26"/>
        </w:rPr>
        <w:t>собеседование; зачет; домашнее задание;</w:t>
      </w:r>
      <w:r>
        <w:rPr>
          <w:rFonts w:ascii="Times New Roman" w:hAnsi="Times New Roman" w:cs="Times New Roman"/>
          <w:sz w:val="26"/>
          <w:szCs w:val="26"/>
        </w:rPr>
        <w:t xml:space="preserve"> открытое занятие</w:t>
      </w:r>
      <w:r w:rsidRPr="00746A4D">
        <w:rPr>
          <w:rFonts w:ascii="Times New Roman" w:hAnsi="Times New Roman" w:cs="Times New Roman"/>
          <w:sz w:val="26"/>
          <w:szCs w:val="26"/>
        </w:rPr>
        <w:t xml:space="preserve">; участие в конкурсах, </w:t>
      </w:r>
      <w:r>
        <w:rPr>
          <w:rFonts w:ascii="Times New Roman" w:hAnsi="Times New Roman" w:cs="Times New Roman"/>
          <w:sz w:val="26"/>
          <w:szCs w:val="26"/>
        </w:rPr>
        <w:t>фестивалях</w:t>
      </w:r>
      <w:r w:rsidRPr="00746A4D">
        <w:rPr>
          <w:rFonts w:ascii="Times New Roman" w:hAnsi="Times New Roman" w:cs="Times New Roman"/>
          <w:sz w:val="26"/>
          <w:szCs w:val="26"/>
        </w:rPr>
        <w:t xml:space="preserve">; и т.п. </w:t>
      </w:r>
    </w:p>
    <w:p w:rsidR="00FC0CDC" w:rsidRPr="00FC0CDC" w:rsidRDefault="00FC0CDC" w:rsidP="0009391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C0CDC">
        <w:rPr>
          <w:rFonts w:ascii="Times New Roman" w:hAnsi="Times New Roman" w:cs="Times New Roman"/>
          <w:sz w:val="26"/>
          <w:szCs w:val="26"/>
        </w:rPr>
        <w:t>Результаты аттестации анализируются аттестационной комиссией по следующим параметрам: количество и процентное соотношение учащихся, полностью освоивших</w:t>
      </w:r>
      <w:r w:rsidR="000241EA">
        <w:rPr>
          <w:rFonts w:ascii="Times New Roman" w:hAnsi="Times New Roman" w:cs="Times New Roman"/>
          <w:sz w:val="26"/>
          <w:szCs w:val="26"/>
        </w:rPr>
        <w:t xml:space="preserve"> </w:t>
      </w:r>
      <w:r w:rsidR="00093917" w:rsidRPr="00FC0CDC">
        <w:rPr>
          <w:rFonts w:ascii="Times New Roman" w:hAnsi="Times New Roman" w:cs="Times New Roman"/>
          <w:sz w:val="26"/>
          <w:szCs w:val="26"/>
        </w:rPr>
        <w:t>общеобразовательную</w:t>
      </w:r>
      <w:r w:rsidRPr="00FC0CDC">
        <w:rPr>
          <w:rFonts w:ascii="Times New Roman" w:hAnsi="Times New Roman" w:cs="Times New Roman"/>
          <w:sz w:val="26"/>
          <w:szCs w:val="26"/>
        </w:rPr>
        <w:t xml:space="preserve"> программу, освоивших в необходимой степени и не освоивших; причины невыполнения общеобразовательной программы;  необходимость корректировки программы.</w:t>
      </w:r>
    </w:p>
    <w:p w:rsidR="00992582" w:rsidRDefault="00992582" w:rsidP="00093917">
      <w:pPr>
        <w:tabs>
          <w:tab w:val="left" w:pos="567"/>
          <w:tab w:val="left" w:pos="2400"/>
        </w:tabs>
        <w:spacing w:after="0"/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E067C" w:rsidRDefault="008552F1" w:rsidP="00093917">
      <w:pPr>
        <w:tabs>
          <w:tab w:val="left" w:pos="567"/>
          <w:tab w:val="left" w:pos="2400"/>
        </w:tabs>
        <w:spacing w:after="0"/>
        <w:ind w:firstLine="284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FD1DC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AC6106" w:rsidRPr="00830474">
        <w:rPr>
          <w:rFonts w:ascii="Times New Roman" w:hAnsi="Times New Roman" w:cs="Times New Roman"/>
          <w:b/>
          <w:i/>
          <w:sz w:val="26"/>
          <w:szCs w:val="26"/>
        </w:rPr>
        <w:t>МОДЕЛЬ ВЫПУСКНИКА</w:t>
      </w:r>
    </w:p>
    <w:p w:rsidR="00D96DDB" w:rsidRPr="00830474" w:rsidRDefault="00D96DDB" w:rsidP="0047530C">
      <w:pPr>
        <w:tabs>
          <w:tab w:val="left" w:pos="567"/>
          <w:tab w:val="left" w:pos="2400"/>
        </w:tabs>
        <w:spacing w:after="0"/>
        <w:ind w:firstLine="284"/>
        <w:rPr>
          <w:rFonts w:ascii="Times New Roman" w:hAnsi="Times New Roman" w:cs="Times New Roman"/>
          <w:i/>
          <w:sz w:val="26"/>
          <w:szCs w:val="26"/>
        </w:rPr>
      </w:pPr>
    </w:p>
    <w:p w:rsidR="008F66BB" w:rsidRDefault="008F66BB" w:rsidP="003B313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F66B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Модель выпускника Центра можно рассматривать как тот базовый уровень, развитию и становлению которого должен максимально способствовать педагогический коллектив Центра.</w:t>
      </w:r>
    </w:p>
    <w:p w:rsidR="00BA7EA6" w:rsidRPr="00BA7EA6" w:rsidRDefault="00BA7EA6" w:rsidP="003B313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8F66BB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Формируя</w:t>
      </w:r>
      <w:r w:rsidRPr="00BA7EA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образ выпускника Центра, педагогический коллектив исходит из того, что он представляет собой динамическую систему, которая постоянно изменяется, самосовершенствуется, наполняясь новым содержанием. Следовательно, образ выпускника – это не конечный результат, не итог развития личности, а тот базовый уровень, развитию и становлению которого должен максимально способствовать Центр искусств «Шарм».</w:t>
      </w:r>
    </w:p>
    <w:p w:rsidR="00BA7EA6" w:rsidRPr="00BA7EA6" w:rsidRDefault="00BA7EA6" w:rsidP="003B313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BA7EA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Выстраивая собственную концепцию развития Центра искусств «Шарм», мы ориентируемся на определённый образ выпускника Центра как на компетентную, социально интегрированную и мобильную личность, культурно и духовно развитую, способную к полноценному и эффективному участию в общественной и профессиональной жизнедеятельности в условиях информационного общества. При этом не может быть единых жестких требований к каждому выпускнику, так как нельзя оспаривать уникальную индивидуальность каждого человека.</w:t>
      </w:r>
    </w:p>
    <w:p w:rsidR="00BA7EA6" w:rsidRPr="00BA7EA6" w:rsidRDefault="00BA7EA6" w:rsidP="003B313A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EA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этой связи предполагаемая модель выпускника </w:t>
      </w:r>
      <w:r w:rsidRPr="00BA7EA6">
        <w:rPr>
          <w:rFonts w:ascii="Times New Roman" w:eastAsia="Times New Roman" w:hAnsi="Times New Roman" w:cs="Times New Roman"/>
          <w:sz w:val="26"/>
          <w:szCs w:val="26"/>
        </w:rPr>
        <w:t xml:space="preserve">Центра искусств «Шарм» опирается на потенциально-возможные уровни общечеловеческих ценностей, </w:t>
      </w:r>
      <w:r w:rsidRPr="00BA7EA6">
        <w:rPr>
          <w:rFonts w:ascii="Times New Roman" w:eastAsia="Times New Roman" w:hAnsi="Times New Roman" w:cs="Times New Roman"/>
          <w:sz w:val="26"/>
          <w:szCs w:val="26"/>
        </w:rPr>
        <w:lastRenderedPageBreak/>
        <w:t>сформированные у обучающегося в процессе дополнительного образования художественной направленности.</w:t>
      </w:r>
    </w:p>
    <w:p w:rsidR="00BA7EA6" w:rsidRDefault="00BA7EA6" w:rsidP="000E368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E3684" w:rsidRDefault="00830474" w:rsidP="000E368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E3684">
        <w:rPr>
          <w:rFonts w:ascii="Times New Roman" w:eastAsia="Times New Roman" w:hAnsi="Times New Roman" w:cs="Times New Roman"/>
          <w:b/>
          <w:i/>
          <w:sz w:val="24"/>
          <w:szCs w:val="24"/>
        </w:rPr>
        <w:t>МОДЕЛЬ ВЫПУСКНИКА «ЦЕНТРА ИСКУССТВ «ШАРМ»</w:t>
      </w:r>
    </w:p>
    <w:p w:rsidR="008552F1" w:rsidRDefault="008552F1" w:rsidP="000E3684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21CBE" w:rsidRDefault="006720CB" w:rsidP="000E368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9" o:spid="_x0000_s1026" type="#_x0000_t202" style="position:absolute;left:0;text-align:left;margin-left:-66.3pt;margin-top:21.05pt;width:145.5pt;height:8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" fillcolor="white [3201]" strokecolor="#a5a5a5 [3206]" strokeweight="1pt">
            <v:path arrowok="t"/>
            <v:textbox>
              <w:txbxContent>
                <w:p w:rsidR="002F5D92" w:rsidRDefault="002F5D92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E1257">
                    <w:rPr>
                      <w:rFonts w:ascii="Times New Roman" w:hAnsi="Times New Roman" w:cs="Times New Roman"/>
                      <w:b/>
                    </w:rPr>
                    <w:t>Эстетический потенциал</w:t>
                  </w:r>
                </w:p>
                <w:p w:rsidR="002F5D92" w:rsidRPr="008E1257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 w:rsidRPr="008E1257">
                    <w:rPr>
                      <w:rFonts w:ascii="Times New Roman" w:hAnsi="Times New Roman" w:cs="Times New Roman"/>
                    </w:rPr>
                    <w:t>Духовная культура;</w:t>
                  </w:r>
                </w:p>
                <w:p w:rsidR="002F5D92" w:rsidRPr="008E1257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rPr>
                      <w:rFonts w:ascii="Times New Roman" w:hAnsi="Times New Roman" w:cs="Times New Roman"/>
                    </w:rPr>
                  </w:pPr>
                  <w:r w:rsidRPr="008E1257">
                    <w:rPr>
                      <w:rFonts w:ascii="Times New Roman" w:hAnsi="Times New Roman" w:cs="Times New Roman"/>
                    </w:rPr>
                    <w:t>Потребность в эстетической организации жизни</w:t>
                  </w:r>
                </w:p>
              </w:txbxContent>
            </v:textbox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Надпись 12" o:spid="_x0000_s1027" type="#_x0000_t202" style="position:absolute;left:0;text-align:left;margin-left:355.95pt;margin-top:134.15pt;width:132.75pt;height:119.25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" fillcolor="white [3201]" strokecolor="#a5a5a5 [3206]" strokeweight="1pt">
            <v:path arrowok="t"/>
            <v:textbox>
              <w:txbxContent>
                <w:p w:rsidR="002F5D92" w:rsidRDefault="002F5D92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Познавательный</w:t>
                  </w:r>
                  <w:r w:rsidRPr="008E1257">
                    <w:rPr>
                      <w:rFonts w:ascii="Times New Roman" w:hAnsi="Times New Roman" w:cs="Times New Roman"/>
                      <w:b/>
                    </w:rPr>
                    <w:t xml:space="preserve"> потенциал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Информационная культура;</w:t>
                  </w:r>
                </w:p>
                <w:p w:rsidR="002F5D92" w:rsidRPr="008E1257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Мотивация достижения успеха в деятельности</w:t>
                  </w:r>
                </w:p>
                <w:p w:rsidR="002F5D92" w:rsidRDefault="002F5D92" w:rsidP="00521CBE"/>
              </w:txbxContent>
            </v:textbox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Надпись 11" o:spid="_x0000_s1028" type="#_x0000_t202" style="position:absolute;left:0;text-align:left;margin-left:-63.3pt;margin-top:130.45pt;width:143.25pt;height:125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" fillcolor="white [3201]" strokecolor="#a5a5a5 [3206]" strokeweight="1pt">
            <v:path arrowok="t"/>
            <v:textbox>
              <w:txbxContent>
                <w:p w:rsidR="002F5D92" w:rsidRDefault="002F5D92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Коммуникативны</w:t>
                  </w:r>
                  <w:r w:rsidRPr="008E1257">
                    <w:rPr>
                      <w:rFonts w:ascii="Times New Roman" w:hAnsi="Times New Roman" w:cs="Times New Roman"/>
                      <w:b/>
                    </w:rPr>
                    <w:t>й потенциал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Навыки конструктивного общения;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Правовая культура;</w:t>
                  </w:r>
                </w:p>
                <w:p w:rsidR="002F5D92" w:rsidRPr="008E1257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Гуманистическая личностная направленность</w:t>
                  </w:r>
                </w:p>
                <w:p w:rsidR="002F5D92" w:rsidRDefault="002F5D92" w:rsidP="00521CBE"/>
              </w:txbxContent>
            </v:textbox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Надпись 10" o:spid="_x0000_s1029" type="#_x0000_t202" style="position:absolute;left:0;text-align:left;margin-left:344.7pt;margin-top:23.95pt;width:147pt;height:83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" fillcolor="white [3201]" strokecolor="#a5a5a5 [3206]" strokeweight="1pt">
            <v:path arrowok="t"/>
            <v:textbox>
              <w:txbxContent>
                <w:p w:rsidR="002F5D92" w:rsidRDefault="002F5D92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Творческий</w:t>
                  </w:r>
                  <w:r w:rsidRPr="008E1257">
                    <w:rPr>
                      <w:rFonts w:ascii="Times New Roman" w:hAnsi="Times New Roman" w:cs="Times New Roman"/>
                      <w:b/>
                    </w:rPr>
                    <w:t xml:space="preserve"> потенциал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Креативность</w:t>
                  </w:r>
                  <w:r w:rsidRPr="008E1257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2F5D92" w:rsidRPr="008E1257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Широта интересов</w:t>
                  </w:r>
                </w:p>
                <w:p w:rsidR="002F5D92" w:rsidRDefault="002F5D92" w:rsidP="00521CBE"/>
              </w:txbxContent>
            </v:textbox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елка влево 8" o:spid="_x0000_s1036" type="#_x0000_t66" style="position:absolute;left:0;text-align:left;margin-left:284.2pt;margin-top:96.7pt;width:42pt;height:14.25pt;rotation:-8654563fd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Стрелка влево 7" o:spid="_x0000_s1035" type="#_x0000_t66" style="position:absolute;left:0;text-align:left;margin-left:275.15pt;margin-top:107.95pt;width:42pt;height:14.25pt;rotation:-90;z-index:251663360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  <w10:wrap anchorx="page"/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Стрелка влево 6" o:spid="_x0000_s1034" type="#_x0000_t66" style="position:absolute;left:0;text-align:left;margin-left:92.95pt;margin-top:94.4pt;width:42pt;height:14.25pt;rotation:-2953764fd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Стрелка влево 5" o:spid="_x0000_s1033" type="#_x0000_t66" style="position:absolute;left:0;text-align:left;margin-left:297pt;margin-top:40.45pt;width:42pt;height:14.25pt;rotation:180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Стрелка влево 4" o:spid="_x0000_s1032" type="#_x0000_t66" style="position:absolute;left:0;text-align:left;margin-left:82.2pt;margin-top:38.2pt;width:42pt;height:14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" adj="3664" fillcolor="#101010 [326]" strokecolor="#a5a5a5 [3206]" strokeweight=".5pt">
            <v:fill color2="#070707 [166]" rotate="t" colors="0 #d2d2d2;.5 #c8c8c8;1 silver" focus="100%" type="gradient">
              <o:fill v:ext="view" type="gradientUnscaled"/>
            </v:fill>
            <v:path arrowok="t"/>
          </v:shape>
        </w:pict>
      </w: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roundrect id="Скругленный прямоугольник 2" o:spid="_x0000_s1030" style="position:absolute;left:0;text-align:left;margin-left:0;margin-top:16.45pt;width:150pt;height:62.25pt;z-index:251659264;visibility:visible;mso-position-horizontal:center;mso-position-horizont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" fillcolor="white [3201]" strokecolor="#a5a5a5 [3206]" strokeweight="2.25pt">
            <v:stroke joinstyle="miter"/>
            <v:path arrowok="t"/>
            <v:textbox>
              <w:txbxContent>
                <w:p w:rsidR="002F5D92" w:rsidRPr="00830474" w:rsidRDefault="002F5D92" w:rsidP="00521CBE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830474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Выпускник   </w:t>
                  </w:r>
                  <w:r w:rsidRPr="0083047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       Я-человек-личность-гражданин</w:t>
                  </w:r>
                </w:p>
              </w:txbxContent>
            </v:textbox>
            <w10:wrap anchorx="page"/>
          </v:roundrect>
        </w:pict>
      </w:r>
    </w:p>
    <w:p w:rsidR="000E3684" w:rsidRDefault="000E3684" w:rsidP="000E36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3684" w:rsidRPr="00830474" w:rsidRDefault="000E3684" w:rsidP="000E368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E0A7C" w:rsidRPr="00830474" w:rsidRDefault="008E0A7C" w:rsidP="00F109AB">
      <w:pPr>
        <w:ind w:firstLine="284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8E0A7C" w:rsidRPr="00830474" w:rsidRDefault="008E0A7C" w:rsidP="00F109AB">
      <w:pPr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3684" w:rsidRPr="00830474" w:rsidRDefault="000E3684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6720CB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20CB">
        <w:rPr>
          <w:rFonts w:ascii="Times New Roman" w:eastAsia="Times New Roman" w:hAnsi="Times New Roman" w:cs="Times New Roman"/>
          <w:b/>
          <w:i/>
          <w:noProof/>
          <w:sz w:val="28"/>
          <w:szCs w:val="24"/>
          <w:lang w:eastAsia="ru-RU"/>
        </w:rPr>
        <w:pict>
          <v:shape id="Надпись 13" o:spid="_x0000_s1031" type="#_x0000_t202" style="position:absolute;left:0;text-align:left;margin-left:137.7pt;margin-top:13.8pt;width:149.25pt;height:198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" fillcolor="white [3201]" strokecolor="#a5a5a5 [3206]" strokeweight="1pt">
            <v:path arrowok="t"/>
            <v:textbox>
              <w:txbxContent>
                <w:p w:rsidR="002F5D92" w:rsidRDefault="002F5D92" w:rsidP="00521CB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Ценностный</w:t>
                  </w:r>
                  <w:r w:rsidRPr="008E1257">
                    <w:rPr>
                      <w:rFonts w:ascii="Times New Roman" w:hAnsi="Times New Roman" w:cs="Times New Roman"/>
                      <w:b/>
                    </w:rPr>
                    <w:t xml:space="preserve"> потенциал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Восприятие человеческой жизни как главной ценности</w:t>
                  </w:r>
                  <w:r w:rsidRPr="008E1257">
                    <w:rPr>
                      <w:rFonts w:ascii="Times New Roman" w:hAnsi="Times New Roman" w:cs="Times New Roman"/>
                    </w:rPr>
                    <w:t>;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Признание свободы личного выбора;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Актуализированная потребность в самореализации;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Социальная активность;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Здоровый образ жизни;</w:t>
                  </w:r>
                </w:p>
                <w:p w:rsidR="002F5D92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Толерантность;</w:t>
                  </w:r>
                </w:p>
                <w:p w:rsidR="002F5D92" w:rsidRPr="008E1257" w:rsidRDefault="002F5D92" w:rsidP="00C267DA">
                  <w:pPr>
                    <w:pStyle w:val="a4"/>
                    <w:numPr>
                      <w:ilvl w:val="0"/>
                      <w:numId w:val="5"/>
                    </w:numPr>
                    <w:tabs>
                      <w:tab w:val="left" w:pos="142"/>
                    </w:tabs>
                    <w:ind w:left="142" w:hanging="142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Ответственность</w:t>
                  </w:r>
                </w:p>
                <w:p w:rsidR="002F5D92" w:rsidRDefault="002F5D92" w:rsidP="00521CBE"/>
              </w:txbxContent>
            </v:textbox>
          </v:shape>
        </w:pict>
      </w: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1CBE" w:rsidRPr="00830474" w:rsidRDefault="00521CBE" w:rsidP="005B1DBC">
      <w:pPr>
        <w:spacing w:after="0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0241EA" w:rsidRDefault="000241EA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8552F1" w:rsidRDefault="008552F1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V</w:t>
      </w:r>
      <w:r w:rsidR="009D28BA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746A4D" w:rsidRPr="00746A4D">
        <w:rPr>
          <w:rFonts w:ascii="Times New Roman" w:hAnsi="Times New Roman" w:cs="Times New Roman"/>
          <w:b/>
          <w:i/>
          <w:sz w:val="26"/>
          <w:szCs w:val="26"/>
        </w:rPr>
        <w:t xml:space="preserve">МЕТОДИЧЕСКОЕ ОБЕСПЕЧЕНИЕ </w:t>
      </w:r>
    </w:p>
    <w:p w:rsidR="005B1DBC" w:rsidRDefault="00746A4D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46A4D">
        <w:rPr>
          <w:rFonts w:ascii="Times New Roman" w:hAnsi="Times New Roman" w:cs="Times New Roman"/>
          <w:b/>
          <w:i/>
          <w:sz w:val="26"/>
          <w:szCs w:val="26"/>
        </w:rPr>
        <w:t xml:space="preserve">УЧЕБНО-ВОСПИТАТЕЛЬНОГО ПРОЦЕССА </w:t>
      </w:r>
    </w:p>
    <w:p w:rsidR="006B3CAD" w:rsidRPr="00746A4D" w:rsidRDefault="006B3CAD" w:rsidP="00836E9D">
      <w:pPr>
        <w:spacing w:after="0" w:line="240" w:lineRule="auto"/>
        <w:ind w:hanging="53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3B313A" w:rsidRDefault="00675F10" w:rsidP="00992582">
      <w:pPr>
        <w:spacing w:after="0"/>
        <w:ind w:firstLine="567"/>
        <w:jc w:val="both"/>
        <w:rPr>
          <w:rStyle w:val="a9"/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B313A">
        <w:rPr>
          <w:rFonts w:ascii="Times New Roman" w:hAnsi="Times New Roman" w:cs="Times New Roman"/>
          <w:sz w:val="26"/>
          <w:szCs w:val="26"/>
        </w:rPr>
        <w:t>В</w:t>
      </w:r>
      <w:r w:rsidR="00A61786" w:rsidRPr="003B313A">
        <w:rPr>
          <w:rFonts w:ascii="Times New Roman" w:hAnsi="Times New Roman" w:cs="Times New Roman"/>
          <w:sz w:val="26"/>
          <w:szCs w:val="26"/>
        </w:rPr>
        <w:t>20</w:t>
      </w:r>
      <w:r w:rsidR="00BA7EA6" w:rsidRPr="003B313A">
        <w:rPr>
          <w:rFonts w:ascii="Times New Roman" w:hAnsi="Times New Roman" w:cs="Times New Roman"/>
          <w:sz w:val="26"/>
          <w:szCs w:val="26"/>
        </w:rPr>
        <w:t>2</w:t>
      </w:r>
      <w:r w:rsidR="00093917">
        <w:rPr>
          <w:rFonts w:ascii="Times New Roman" w:hAnsi="Times New Roman" w:cs="Times New Roman"/>
          <w:sz w:val="26"/>
          <w:szCs w:val="26"/>
        </w:rPr>
        <w:t>2</w:t>
      </w:r>
      <w:r w:rsidR="00BA7EA6" w:rsidRPr="003B313A">
        <w:rPr>
          <w:rFonts w:ascii="Times New Roman" w:hAnsi="Times New Roman" w:cs="Times New Roman"/>
          <w:sz w:val="26"/>
          <w:szCs w:val="26"/>
        </w:rPr>
        <w:t>-2</w:t>
      </w:r>
      <w:r w:rsidR="003B313A">
        <w:rPr>
          <w:rFonts w:ascii="Times New Roman" w:hAnsi="Times New Roman" w:cs="Times New Roman"/>
          <w:sz w:val="26"/>
          <w:szCs w:val="26"/>
        </w:rPr>
        <w:t>02</w:t>
      </w:r>
      <w:r w:rsidR="00093917">
        <w:rPr>
          <w:rFonts w:ascii="Times New Roman" w:hAnsi="Times New Roman" w:cs="Times New Roman"/>
          <w:sz w:val="26"/>
          <w:szCs w:val="26"/>
        </w:rPr>
        <w:t>3</w:t>
      </w:r>
      <w:r w:rsidRPr="003B313A">
        <w:rPr>
          <w:rFonts w:ascii="Times New Roman" w:hAnsi="Times New Roman" w:cs="Times New Roman"/>
          <w:sz w:val="26"/>
          <w:szCs w:val="26"/>
        </w:rPr>
        <w:t>уч</w:t>
      </w:r>
      <w:r w:rsidR="00DE1D80">
        <w:rPr>
          <w:rFonts w:ascii="Times New Roman" w:hAnsi="Times New Roman" w:cs="Times New Roman"/>
          <w:sz w:val="26"/>
          <w:szCs w:val="26"/>
        </w:rPr>
        <w:t>ебном году</w:t>
      </w:r>
      <w:r w:rsidR="001464DD" w:rsidRPr="003B313A">
        <w:rPr>
          <w:rFonts w:ascii="Times New Roman" w:hAnsi="Times New Roman" w:cs="Times New Roman"/>
          <w:sz w:val="26"/>
          <w:szCs w:val="26"/>
        </w:rPr>
        <w:t xml:space="preserve"> педагогический коллектив Центра работает над единой методической темой: </w:t>
      </w:r>
      <w:r w:rsidR="00BA7EA6" w:rsidRPr="003B313A">
        <w:rPr>
          <w:rStyle w:val="a9"/>
          <w:rFonts w:ascii="Times New Roman" w:hAnsi="Times New Roman" w:cs="Times New Roman"/>
          <w:sz w:val="26"/>
          <w:szCs w:val="26"/>
          <w:shd w:val="clear" w:color="auto" w:fill="FFFFFF"/>
        </w:rPr>
        <w:t>«Личностно-ориентированное обучение  как основа развития и конкурентоспособности образовательного учреждения в современных условиях».</w:t>
      </w:r>
    </w:p>
    <w:p w:rsidR="001464DD" w:rsidRPr="008552F1" w:rsidRDefault="001464DD" w:rsidP="009925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В конце учебного года методическая работа подвергается экспертному анализу и планируется на следующий год с учетом достигнутых результатов или имеющихся недочетов с целью их корректировки.</w:t>
      </w:r>
    </w:p>
    <w:p w:rsidR="001464DD" w:rsidRPr="008552F1" w:rsidRDefault="001464DD" w:rsidP="009925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 xml:space="preserve">Основными составляющими элементами методической деятельности являются: </w:t>
      </w:r>
    </w:p>
    <w:p w:rsidR="001464DD" w:rsidRPr="008552F1" w:rsidRDefault="0017641F" w:rsidP="00992582">
      <w:pPr>
        <w:pStyle w:val="a4"/>
        <w:numPr>
          <w:ilvl w:val="0"/>
          <w:numId w:val="16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lastRenderedPageBreak/>
        <w:t>о</w:t>
      </w:r>
      <w:r w:rsidR="001464DD" w:rsidRPr="008552F1">
        <w:rPr>
          <w:rFonts w:ascii="Times New Roman" w:hAnsi="Times New Roman" w:cs="Times New Roman"/>
          <w:sz w:val="26"/>
          <w:szCs w:val="26"/>
        </w:rPr>
        <w:t>казание организационно-методической и технической помощи педагогу в обучении и воспитании детей</w:t>
      </w:r>
      <w:r w:rsidRPr="008552F1">
        <w:rPr>
          <w:rFonts w:ascii="Times New Roman" w:hAnsi="Times New Roman" w:cs="Times New Roman"/>
          <w:sz w:val="26"/>
          <w:szCs w:val="26"/>
        </w:rPr>
        <w:t>;</w:t>
      </w:r>
    </w:p>
    <w:p w:rsidR="001464DD" w:rsidRPr="008552F1" w:rsidRDefault="0017641F" w:rsidP="00992582">
      <w:pPr>
        <w:pStyle w:val="a4"/>
        <w:numPr>
          <w:ilvl w:val="0"/>
          <w:numId w:val="16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в</w:t>
      </w:r>
      <w:r w:rsidR="001464DD" w:rsidRPr="008552F1">
        <w:rPr>
          <w:rFonts w:ascii="Times New Roman" w:hAnsi="Times New Roman" w:cs="Times New Roman"/>
          <w:sz w:val="26"/>
          <w:szCs w:val="26"/>
        </w:rPr>
        <w:t>недрение в практику Центра научных исследований и достижений передового опыта, забота о научной и теоретической компетентности педагога</w:t>
      </w:r>
      <w:r w:rsidRPr="008552F1">
        <w:rPr>
          <w:rFonts w:ascii="Times New Roman" w:hAnsi="Times New Roman" w:cs="Times New Roman"/>
          <w:sz w:val="26"/>
          <w:szCs w:val="26"/>
        </w:rPr>
        <w:t>;</w:t>
      </w:r>
    </w:p>
    <w:p w:rsidR="001464DD" w:rsidRPr="008552F1" w:rsidRDefault="0017641F" w:rsidP="00992582">
      <w:pPr>
        <w:pStyle w:val="a4"/>
        <w:numPr>
          <w:ilvl w:val="0"/>
          <w:numId w:val="16"/>
        </w:numPr>
        <w:spacing w:after="0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д</w:t>
      </w:r>
      <w:r w:rsidR="001464DD" w:rsidRPr="008552F1">
        <w:rPr>
          <w:rFonts w:ascii="Times New Roman" w:hAnsi="Times New Roman" w:cs="Times New Roman"/>
          <w:sz w:val="26"/>
          <w:szCs w:val="26"/>
        </w:rPr>
        <w:t>оведение до сведения педагогов нормативных документов</w:t>
      </w:r>
      <w:r w:rsidRPr="008552F1">
        <w:rPr>
          <w:rFonts w:ascii="Times New Roman" w:hAnsi="Times New Roman" w:cs="Times New Roman"/>
          <w:sz w:val="26"/>
          <w:szCs w:val="26"/>
        </w:rPr>
        <w:t>;</w:t>
      </w:r>
    </w:p>
    <w:p w:rsidR="001464DD" w:rsidRPr="008552F1" w:rsidRDefault="0017641F" w:rsidP="00992582">
      <w:pPr>
        <w:pStyle w:val="a4"/>
        <w:numPr>
          <w:ilvl w:val="0"/>
          <w:numId w:val="16"/>
        </w:numPr>
        <w:spacing w:after="0"/>
        <w:ind w:left="567" w:hanging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</w:t>
      </w:r>
      <w:r w:rsidR="001464DD" w:rsidRPr="008552F1">
        <w:rPr>
          <w:rFonts w:ascii="Times New Roman" w:hAnsi="Times New Roman" w:cs="Times New Roman"/>
          <w:sz w:val="26"/>
          <w:szCs w:val="26"/>
        </w:rPr>
        <w:t>рганизация системы п</w:t>
      </w:r>
      <w:r w:rsidRPr="008552F1">
        <w:rPr>
          <w:rFonts w:ascii="Times New Roman" w:hAnsi="Times New Roman" w:cs="Times New Roman"/>
          <w:sz w:val="26"/>
          <w:szCs w:val="26"/>
        </w:rPr>
        <w:t>овышения квалификации педагогов;</w:t>
      </w:r>
    </w:p>
    <w:p w:rsidR="001464DD" w:rsidRPr="008552F1" w:rsidRDefault="0017641F" w:rsidP="00992582">
      <w:pPr>
        <w:pStyle w:val="a4"/>
        <w:numPr>
          <w:ilvl w:val="0"/>
          <w:numId w:val="16"/>
        </w:numPr>
        <w:tabs>
          <w:tab w:val="left" w:pos="567"/>
          <w:tab w:val="left" w:pos="709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р</w:t>
      </w:r>
      <w:r w:rsidR="001464DD" w:rsidRPr="008552F1">
        <w:rPr>
          <w:rFonts w:ascii="Times New Roman" w:hAnsi="Times New Roman" w:cs="Times New Roman"/>
          <w:sz w:val="26"/>
          <w:szCs w:val="26"/>
        </w:rPr>
        <w:t>уководство работой методических объединений и творческих групп педагогов.</w:t>
      </w:r>
    </w:p>
    <w:p w:rsidR="001464DD" w:rsidRPr="008552F1" w:rsidRDefault="001464DD" w:rsidP="00992582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Основными задачами методической работы являются:</w:t>
      </w:r>
    </w:p>
    <w:p w:rsidR="001464DD" w:rsidRPr="008552F1" w:rsidRDefault="001464DD" w:rsidP="00992582">
      <w:pPr>
        <w:pStyle w:val="a4"/>
        <w:numPr>
          <w:ilvl w:val="0"/>
          <w:numId w:val="16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организация оптимального учебно-воспитательного процесса на базе личностно-ориентированного подхода;</w:t>
      </w:r>
    </w:p>
    <w:p w:rsidR="001464DD" w:rsidRPr="008552F1" w:rsidRDefault="001464DD" w:rsidP="00992582">
      <w:pPr>
        <w:pStyle w:val="a4"/>
        <w:numPr>
          <w:ilvl w:val="0"/>
          <w:numId w:val="14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оперативное решение учебно-воспитательных и научно-методических вопросов;</w:t>
      </w:r>
    </w:p>
    <w:p w:rsidR="001464DD" w:rsidRPr="008552F1" w:rsidRDefault="001464DD" w:rsidP="00992582">
      <w:pPr>
        <w:pStyle w:val="a4"/>
        <w:numPr>
          <w:ilvl w:val="0"/>
          <w:numId w:val="14"/>
        </w:numPr>
        <w:tabs>
          <w:tab w:val="left" w:pos="567"/>
        </w:tabs>
        <w:spacing w:after="0"/>
        <w:ind w:left="567" w:hanging="426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внедрение новых технологий обучения и воспитания;</w:t>
      </w:r>
    </w:p>
    <w:p w:rsidR="001464DD" w:rsidRPr="008552F1" w:rsidRDefault="001464DD" w:rsidP="00992582">
      <w:pPr>
        <w:pStyle w:val="a4"/>
        <w:numPr>
          <w:ilvl w:val="0"/>
          <w:numId w:val="14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формирование оптимального учебного плана для Центра с учетом уровня развития и потребностей обучающихся;</w:t>
      </w:r>
    </w:p>
    <w:p w:rsidR="001464DD" w:rsidRPr="008552F1" w:rsidRDefault="001464DD" w:rsidP="00992582">
      <w:pPr>
        <w:pStyle w:val="a4"/>
        <w:numPr>
          <w:ilvl w:val="0"/>
          <w:numId w:val="14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разработка системы диагностики и мониторинга с целью определения стартового уровня и дальнейшего отслеживания развития обучающихся;</w:t>
      </w:r>
    </w:p>
    <w:p w:rsidR="001464DD" w:rsidRPr="008552F1" w:rsidRDefault="001464DD" w:rsidP="00992582">
      <w:pPr>
        <w:pStyle w:val="a4"/>
        <w:numPr>
          <w:ilvl w:val="0"/>
          <w:numId w:val="14"/>
        </w:numPr>
        <w:spacing w:after="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научно-методическое обеспечение проведения плановых мероприятий;</w:t>
      </w:r>
    </w:p>
    <w:p w:rsidR="001464DD" w:rsidRPr="008552F1" w:rsidRDefault="001464DD" w:rsidP="00992582">
      <w:pPr>
        <w:pStyle w:val="a4"/>
        <w:numPr>
          <w:ilvl w:val="0"/>
          <w:numId w:val="14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работа с педагогическими кадрами (повышение уровня дидактической подготовки, создание творческих групп и т.д.)</w:t>
      </w:r>
    </w:p>
    <w:p w:rsidR="001464DD" w:rsidRPr="008552F1" w:rsidRDefault="001464DD" w:rsidP="0099258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Содержание и формы методической работы определены в соответствии с направлением работы Центра</w:t>
      </w:r>
      <w:r w:rsidR="008B5E3D">
        <w:rPr>
          <w:rFonts w:ascii="Times New Roman" w:hAnsi="Times New Roman" w:cs="Times New Roman"/>
          <w:sz w:val="26"/>
          <w:szCs w:val="26"/>
        </w:rPr>
        <w:t xml:space="preserve"> и отражено в годовом плане работы учреждения.</w:t>
      </w:r>
    </w:p>
    <w:p w:rsidR="001464DD" w:rsidRPr="008552F1" w:rsidRDefault="001464DD" w:rsidP="00992582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552F1">
        <w:rPr>
          <w:rFonts w:ascii="Times New Roman" w:hAnsi="Times New Roman" w:cs="Times New Roman"/>
          <w:sz w:val="26"/>
          <w:szCs w:val="26"/>
        </w:rPr>
        <w:t>В течение всего учебного года педагогам оказывается помощь при составлении творческих планов, разработке программ, создаются условия для повышения уровня педагогического мастерства.</w:t>
      </w:r>
    </w:p>
    <w:p w:rsidR="00992582" w:rsidRDefault="00992582" w:rsidP="00662439">
      <w:pPr>
        <w:pStyle w:val="a4"/>
        <w:spacing w:after="0"/>
        <w:ind w:left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992582" w:rsidRDefault="00992582" w:rsidP="00662439">
      <w:pPr>
        <w:pStyle w:val="a4"/>
        <w:spacing w:after="0"/>
        <w:ind w:left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62439" w:rsidRPr="00057F86" w:rsidRDefault="00057F86" w:rsidP="00662439">
      <w:pPr>
        <w:pStyle w:val="a4"/>
        <w:spacing w:after="0"/>
        <w:ind w:left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057F86">
        <w:rPr>
          <w:rFonts w:ascii="Times New Roman" w:hAnsi="Times New Roman" w:cs="Times New Roman"/>
          <w:b/>
          <w:i/>
          <w:sz w:val="26"/>
          <w:szCs w:val="26"/>
          <w:lang w:val="en-US"/>
        </w:rPr>
        <w:t>VI</w:t>
      </w:r>
      <w:r w:rsidR="009D28BA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 w:rsidRPr="00057F86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662439" w:rsidRPr="00057F86">
        <w:rPr>
          <w:rFonts w:ascii="Times New Roman" w:hAnsi="Times New Roman" w:cs="Times New Roman"/>
          <w:b/>
          <w:i/>
          <w:sz w:val="26"/>
          <w:szCs w:val="26"/>
        </w:rPr>
        <w:t>УПРАВЛЕНИЕ РЕАЛИЗАЦИЕЙ ПРОГРАММЫ</w:t>
      </w:r>
    </w:p>
    <w:p w:rsidR="00662439" w:rsidRPr="004D177F" w:rsidRDefault="00662439" w:rsidP="003228DE">
      <w:pPr>
        <w:pStyle w:val="a4"/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28DE" w:rsidRPr="004D177F" w:rsidRDefault="00662439" w:rsidP="00FB4972">
      <w:pPr>
        <w:suppressAutoHyphens/>
        <w:ind w:firstLine="567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4D177F">
        <w:rPr>
          <w:rFonts w:ascii="Times New Roman" w:eastAsia="Times New Roman" w:hAnsi="Times New Roman" w:cs="Times New Roman"/>
          <w:sz w:val="26"/>
          <w:szCs w:val="26"/>
        </w:rPr>
        <w:t xml:space="preserve">Контроль и координация выполнения программы возложены 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на </w:t>
      </w:r>
      <w:r w:rsidR="004D177F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административных работников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:</w:t>
      </w:r>
    </w:p>
    <w:p w:rsidR="004D177F" w:rsidRPr="004D177F" w:rsidRDefault="004D177F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Скалозубов М.Г. – директор; </w:t>
      </w:r>
    </w:p>
    <w:p w:rsidR="003228DE" w:rsidRDefault="00BA7EA6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Гущина А.А. – заместитель 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директора по учебной работе;</w:t>
      </w:r>
    </w:p>
    <w:p w:rsidR="003239E9" w:rsidRPr="004D177F" w:rsidRDefault="003239E9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Бокова С.А. - заместитель </w:t>
      </w:r>
      <w:r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директора по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организационно – массовой работе;</w:t>
      </w:r>
    </w:p>
    <w:p w:rsidR="003228DE" w:rsidRPr="004D177F" w:rsidRDefault="003239E9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Остроумов И.В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.-  зав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едующий 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отделом</w:t>
      </w:r>
      <w:r w:rsidR="00F951C3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эстетического творчества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;</w:t>
      </w:r>
    </w:p>
    <w:p w:rsidR="003228DE" w:rsidRPr="004D177F" w:rsidRDefault="003239E9" w:rsidP="00FB4972">
      <w:pPr>
        <w:pStyle w:val="a4"/>
        <w:numPr>
          <w:ilvl w:val="0"/>
          <w:numId w:val="29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Шляпкина Н.И. – заведующая</w:t>
      </w:r>
      <w:r w:rsidR="000241EA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 xml:space="preserve"> </w:t>
      </w:r>
      <w:r w:rsidR="00BD26DC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отделом хореографического творчества</w:t>
      </w:r>
      <w:r w:rsidR="003228DE" w:rsidRPr="004D177F">
        <w:rPr>
          <w:rFonts w:ascii="Times New Roman" w:eastAsia="Times New Roman" w:hAnsi="Times New Roman" w:cs="Times New Roman"/>
          <w:kern w:val="1"/>
          <w:sz w:val="26"/>
          <w:szCs w:val="26"/>
          <w:lang w:eastAsia="ar-SA"/>
        </w:rPr>
        <w:t>.</w:t>
      </w:r>
    </w:p>
    <w:p w:rsidR="00C9197A" w:rsidRDefault="00C9197A" w:rsidP="00CE56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197A" w:rsidRDefault="00C9197A" w:rsidP="00CE56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91C55" w:rsidRPr="00376A3F" w:rsidRDefault="00C91C55" w:rsidP="00CE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6A3F"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   ВНУТРЕННЕГО   КОНТРОЛЯ</w:t>
      </w:r>
    </w:p>
    <w:p w:rsidR="00D96DDB" w:rsidRDefault="00CE56A5" w:rsidP="00CE56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376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</w:t>
      </w:r>
      <w:r w:rsidR="00FB4972" w:rsidRPr="00376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376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Pr="00376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-20</w:t>
      </w:r>
      <w:r w:rsidR="0039327D" w:rsidRPr="00376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r w:rsidR="00376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</w:t>
      </w:r>
      <w:r w:rsidR="0005768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376A3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учебный год</w:t>
      </w:r>
    </w:p>
    <w:tbl>
      <w:tblPr>
        <w:tblW w:w="11483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2126"/>
        <w:gridCol w:w="2127"/>
        <w:gridCol w:w="1275"/>
        <w:gridCol w:w="1843"/>
        <w:gridCol w:w="1843"/>
      </w:tblGrid>
      <w:tr w:rsidR="00D96DDB" w:rsidRPr="00F23B46" w:rsidTr="0099258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Цели  и содержание контроля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Обьект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Кто   осуществляет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Сроки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де отражены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контроля</w:t>
            </w:r>
          </w:p>
        </w:tc>
      </w:tr>
      <w:tr w:rsidR="00D96DDB" w:rsidRPr="00F23B46" w:rsidTr="00992582">
        <w:trPr>
          <w:trHeight w:val="38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6</w:t>
            </w:r>
          </w:p>
        </w:tc>
      </w:tr>
      <w:tr w:rsidR="00D96DDB" w:rsidRPr="00F23B46" w:rsidTr="0099258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Охрана труда и техники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правил охраны труда.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Своевременное проведение инструктажей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Оперативный 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АХЧ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педсоветов</w:t>
            </w:r>
          </w:p>
        </w:tc>
      </w:tr>
      <w:tr w:rsidR="00D96DDB" w:rsidRPr="00F23B46" w:rsidTr="00992582">
        <w:trPr>
          <w:trHeight w:val="8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Комплектование групп, корректировка списков обучающихся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Предварительный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Справка к совещанию </w:t>
            </w:r>
          </w:p>
        </w:tc>
      </w:tr>
      <w:tr w:rsidR="00D96DDB" w:rsidRPr="00F23B46" w:rsidTr="00992582">
        <w:trPr>
          <w:trHeight w:val="85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3F" w:rsidRPr="00F01352" w:rsidRDefault="00376A3F" w:rsidP="0037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1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Общеобразовательные программы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(бюджетные и платные) и р</w:t>
            </w:r>
            <w:r w:rsidRPr="00F01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01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программы        </w:t>
            </w:r>
          </w:p>
          <w:p w:rsidR="00376A3F" w:rsidRDefault="00376A3F" w:rsidP="00376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13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2022-2023</w:t>
            </w:r>
          </w:p>
          <w:p w:rsidR="00D96DDB" w:rsidRPr="00F23B46" w:rsidRDefault="00376A3F" w:rsidP="00376A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 рабочих программ.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Предварительный (проверка уровня готовности)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по программному обеспечению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совещанию </w:t>
            </w:r>
          </w:p>
        </w:tc>
      </w:tr>
      <w:tr w:rsidR="00D96DDB" w:rsidRPr="00F23B46" w:rsidTr="00992582">
        <w:trPr>
          <w:trHeight w:val="9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родительских собраний, индивидуальных бесед, анкетирования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(всесторонняяпроверка объекта                  в целом)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ПДО,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по работе с родит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96DDB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методобъед. отделов</w:t>
            </w:r>
          </w:p>
        </w:tc>
      </w:tr>
      <w:tr w:rsidR="00D96DDB" w:rsidRPr="00F23B46" w:rsidTr="00992582">
        <w:trPr>
          <w:trHeight w:val="9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учета работы педагогов дополнительного образования.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Своевременное заполнение, соблюдение единых требований по оформлению журналов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 оперативный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</w:t>
            </w:r>
          </w:p>
          <w:p w:rsidR="00D96DDB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совещанию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96DDB" w:rsidRPr="00F23B46" w:rsidTr="0099258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Аттестация и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уровня профессиональной подготовки педагогов 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 категории.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КПК, тестирование, открытые занятия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Текущий персональный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по аттестации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96DDB" w:rsidRPr="00F23B46" w:rsidRDefault="00D96DDB" w:rsidP="000042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методсоветов</w:t>
            </w:r>
          </w:p>
        </w:tc>
      </w:tr>
      <w:tr w:rsidR="00D96DDB" w:rsidRPr="00F23B46" w:rsidTr="00992582">
        <w:trPr>
          <w:trHeight w:val="126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за уровнем преподавания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ind w:left="-108" w:firstLine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реального уровня квалификации педагогов, методик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преподавания и профессиональны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затруднени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Справкак</w:t>
            </w:r>
          </w:p>
          <w:p w:rsidR="00D96DDB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овещани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ям-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DDB" w:rsidRPr="00F23B46" w:rsidTr="0099258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Методическая </w:t>
            </w:r>
          </w:p>
          <w:p w:rsidR="00D96DDB" w:rsidRPr="00F23B46" w:rsidRDefault="00D96DDB" w:rsidP="000042C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методической работы в учреждении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 совещанию</w:t>
            </w:r>
          </w:p>
        </w:tc>
      </w:tr>
      <w:tr w:rsidR="00D96DDB" w:rsidRPr="00F23B46" w:rsidTr="0099258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воспитательной работы в объединениях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 отделами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Методист по оргмассовой работе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 к совещанию</w:t>
            </w:r>
          </w:p>
        </w:tc>
      </w:tr>
      <w:tr w:rsidR="00D96DDB" w:rsidRPr="00F23B46" w:rsidTr="00992582">
        <w:trPr>
          <w:trHeight w:val="94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Сохранность контингента обучающихся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педагогов по сохранению контингента обучающихся 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Оперативный (Выборочное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Зав.отделами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методобъедий</w:t>
            </w:r>
          </w:p>
          <w:p w:rsidR="00D96DDB" w:rsidRPr="00F23B46" w:rsidRDefault="00D96DDB" w:rsidP="000042C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отделов </w:t>
            </w:r>
          </w:p>
        </w:tc>
      </w:tr>
      <w:tr w:rsidR="00D96DDB" w:rsidRPr="00F23B46" w:rsidTr="0099258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личностного развития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уровня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уровня  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развития личности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бучающихся как </w:t>
            </w:r>
            <w:r w:rsidRPr="00F23B46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главного показателя эффективности образовательного процесса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Зав.отделами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96DDB" w:rsidRPr="00F23B46" w:rsidTr="0099258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отделов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учебного процесса, ведение документации,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МО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Фронтальный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Зав.отделами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ПДО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ДекабрьМай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 к педсоветам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Протоколы  МО</w:t>
            </w:r>
          </w:p>
        </w:tc>
      </w:tr>
      <w:tr w:rsidR="00D96DDB" w:rsidRPr="00F23B46" w:rsidTr="0099258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 - воспитательная  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E562C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Комплексное изучение состояния учебно - воспитательной   деятельности  Центра с целью выявление степени ее эффективности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Комплексный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96DDB" w:rsidRPr="00F23B46" w:rsidRDefault="00D96DDB" w:rsidP="000042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23B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Справки к педсоветам</w:t>
            </w:r>
          </w:p>
        </w:tc>
      </w:tr>
    </w:tbl>
    <w:p w:rsidR="00237063" w:rsidRPr="00237063" w:rsidRDefault="00237063" w:rsidP="00237063">
      <w:pPr>
        <w:pStyle w:val="a4"/>
        <w:spacing w:after="0" w:line="240" w:lineRule="auto"/>
        <w:ind w:left="567"/>
        <w:jc w:val="center"/>
        <w:rPr>
          <w:rFonts w:ascii="Times New Roman" w:hAnsi="Times New Roman"/>
          <w:b/>
          <w:i/>
          <w:sz w:val="26"/>
          <w:szCs w:val="26"/>
        </w:rPr>
      </w:pPr>
      <w:r w:rsidRPr="00057F86">
        <w:rPr>
          <w:rFonts w:ascii="Times New Roman" w:hAnsi="Times New Roman" w:cs="Times New Roman"/>
          <w:b/>
          <w:i/>
          <w:sz w:val="26"/>
          <w:szCs w:val="26"/>
          <w:lang w:val="en-US"/>
        </w:rPr>
        <w:lastRenderedPageBreak/>
        <w:t>VI</w:t>
      </w:r>
      <w:r w:rsidR="009D28BA"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t>I</w:t>
      </w:r>
      <w:r w:rsidRPr="00057F86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C9197A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0145AA" w:rsidRPr="00237063">
        <w:rPr>
          <w:rFonts w:ascii="Times New Roman" w:hAnsi="Times New Roman"/>
          <w:b/>
          <w:i/>
          <w:sz w:val="26"/>
          <w:szCs w:val="26"/>
        </w:rPr>
        <w:t>МАТЕР</w:t>
      </w:r>
      <w:r w:rsidRPr="00237063">
        <w:rPr>
          <w:rFonts w:ascii="Times New Roman" w:hAnsi="Times New Roman"/>
          <w:b/>
          <w:i/>
          <w:sz w:val="26"/>
          <w:szCs w:val="26"/>
        </w:rPr>
        <w:t xml:space="preserve">ИАЛЬНО-ТЕХНИЧЕСКОЕ ОБЕСПЕЧЕНИЕ </w:t>
      </w:r>
    </w:p>
    <w:p w:rsidR="000145AA" w:rsidRDefault="000145AA" w:rsidP="00237063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37063">
        <w:rPr>
          <w:rFonts w:ascii="Times New Roman" w:hAnsi="Times New Roman" w:cs="Times New Roman"/>
          <w:b/>
          <w:bCs/>
          <w:sz w:val="26"/>
          <w:szCs w:val="26"/>
        </w:rPr>
        <w:t>для проведения практических занятий</w:t>
      </w:r>
    </w:p>
    <w:p w:rsidR="00376A3F" w:rsidRDefault="00376A3F" w:rsidP="00237063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100"/>
        <w:tblW w:w="108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65"/>
        <w:gridCol w:w="8396"/>
      </w:tblGrid>
      <w:tr w:rsidR="00E0327B" w:rsidRPr="00C9197A" w:rsidTr="00C9197A">
        <w:tc>
          <w:tcPr>
            <w:tcW w:w="246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E0327B" w:rsidRPr="00C9197A" w:rsidRDefault="00E0327B" w:rsidP="00E0327B">
            <w:pPr>
              <w:pStyle w:val="ae"/>
              <w:jc w:val="center"/>
              <w:rPr>
                <w:b/>
              </w:rPr>
            </w:pPr>
            <w:r w:rsidRPr="00C9197A">
              <w:rPr>
                <w:b/>
              </w:rPr>
              <w:t>Учебный кабинет</w:t>
            </w:r>
          </w:p>
        </w:tc>
        <w:tc>
          <w:tcPr>
            <w:tcW w:w="839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E0327B" w:rsidRPr="00C9197A" w:rsidRDefault="00E0327B" w:rsidP="00E0327B">
            <w:pPr>
              <w:pStyle w:val="ae"/>
              <w:jc w:val="center"/>
              <w:rPr>
                <w:b/>
              </w:rPr>
            </w:pPr>
            <w:r w:rsidRPr="00C9197A">
              <w:rPr>
                <w:b/>
              </w:rPr>
              <w:t>Перечень основного оборудования</w:t>
            </w:r>
          </w:p>
        </w:tc>
      </w:tr>
      <w:tr w:rsidR="00E0327B" w:rsidRPr="00C9197A" w:rsidTr="00C9197A">
        <w:trPr>
          <w:trHeight w:val="1117"/>
        </w:trPr>
        <w:tc>
          <w:tcPr>
            <w:tcW w:w="246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pStyle w:val="ae"/>
              <w:jc w:val="center"/>
            </w:pPr>
            <w:r w:rsidRPr="00C9197A">
              <w:t>кабинет № 109</w:t>
            </w: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  <w:r w:rsidRPr="00C9197A">
              <w:t>кабинет № 110</w:t>
            </w: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  <w:r w:rsidRPr="00C9197A">
              <w:t>кабинет № 111</w:t>
            </w: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  <w:r w:rsidRPr="00C9197A">
              <w:t>кабинет №  101</w:t>
            </w: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  <w:r w:rsidRPr="00C9197A">
              <w:t>кабинет № 102</w:t>
            </w: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Default="00E0327B" w:rsidP="00E0327B">
            <w:pPr>
              <w:pStyle w:val="ae"/>
              <w:jc w:val="center"/>
            </w:pPr>
          </w:p>
          <w:p w:rsidR="00C9197A" w:rsidRDefault="00C9197A" w:rsidP="00E0327B">
            <w:pPr>
              <w:pStyle w:val="ae"/>
              <w:jc w:val="center"/>
            </w:pPr>
          </w:p>
          <w:p w:rsidR="00C9197A" w:rsidRPr="00C9197A" w:rsidRDefault="00C9197A" w:rsidP="00E0327B">
            <w:pPr>
              <w:pStyle w:val="ae"/>
              <w:jc w:val="center"/>
            </w:pPr>
          </w:p>
          <w:p w:rsidR="00E0327B" w:rsidRPr="00C9197A" w:rsidRDefault="00E0327B" w:rsidP="00376A3F">
            <w:pPr>
              <w:pStyle w:val="ae"/>
              <w:jc w:val="center"/>
            </w:pPr>
            <w:r w:rsidRPr="00C9197A">
              <w:t>кабинет №103</w:t>
            </w:r>
          </w:p>
          <w:p w:rsidR="00E0327B" w:rsidRPr="00C9197A" w:rsidRDefault="00E0327B" w:rsidP="00376A3F">
            <w:pPr>
              <w:pStyle w:val="ae"/>
            </w:pPr>
          </w:p>
          <w:p w:rsidR="00E0327B" w:rsidRPr="00C9197A" w:rsidRDefault="00E0327B" w:rsidP="00E0327B">
            <w:pPr>
              <w:pStyle w:val="ae"/>
            </w:pPr>
          </w:p>
          <w:p w:rsidR="00C9197A" w:rsidRPr="00C9197A" w:rsidRDefault="00C9197A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  <w:r w:rsidRPr="00C9197A">
              <w:t>кабинет №201</w:t>
            </w: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Default="00E0327B" w:rsidP="00E0327B">
            <w:pPr>
              <w:pStyle w:val="ae"/>
              <w:jc w:val="center"/>
            </w:pPr>
          </w:p>
          <w:p w:rsidR="00C9197A" w:rsidRPr="00C9197A" w:rsidRDefault="00C9197A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  <w:r w:rsidRPr="00C9197A">
              <w:t>кабинет №202</w:t>
            </w: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</w:p>
          <w:p w:rsidR="00E0327B" w:rsidRPr="00C9197A" w:rsidRDefault="00E0327B" w:rsidP="00E0327B">
            <w:pPr>
              <w:pStyle w:val="ae"/>
              <w:jc w:val="center"/>
            </w:pPr>
            <w:r w:rsidRPr="00C9197A">
              <w:t>кабинет №208</w:t>
            </w:r>
          </w:p>
          <w:p w:rsidR="00E0327B" w:rsidRPr="00C9197A" w:rsidRDefault="00E0327B" w:rsidP="00E0327B">
            <w:pPr>
              <w:pStyle w:val="ae"/>
              <w:jc w:val="center"/>
            </w:pPr>
          </w:p>
        </w:tc>
        <w:tc>
          <w:tcPr>
            <w:tcW w:w="8396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C9197A" w:rsidRDefault="00E0327B" w:rsidP="00E0327B">
            <w:pPr>
              <w:pStyle w:val="ae"/>
              <w:jc w:val="both"/>
            </w:pPr>
            <w:r w:rsidRPr="00C9197A">
              <w:t>стол -2, кресло - 1, стул – 9, диван – 1, шкаф – 2, тумба – 2, электропианино «</w:t>
            </w:r>
            <w:r w:rsidRPr="00C9197A">
              <w:rPr>
                <w:lang w:val="en-US"/>
              </w:rPr>
              <w:t>Casio</w:t>
            </w:r>
            <w:r w:rsidRPr="00C9197A">
              <w:t>» – 1, пульт микшерный – 1, микрофон – 10, акустическая система «</w:t>
            </w:r>
            <w:r w:rsidRPr="00C9197A">
              <w:rPr>
                <w:lang w:val="en-US"/>
              </w:rPr>
              <w:t>Bose</w:t>
            </w:r>
            <w:r w:rsidRPr="00C9197A">
              <w:t>» - 1, полка напольная – 1, шкаф стеклянный – 2, ноутбук – 1, телевизор «</w:t>
            </w:r>
            <w:r w:rsidRPr="00C9197A">
              <w:rPr>
                <w:lang w:val="en-US"/>
              </w:rPr>
              <w:t>LG</w:t>
            </w:r>
            <w:r w:rsidRPr="00C9197A">
              <w:t xml:space="preserve">» - 1, зеркало настенное – 3, часы настенные – 1.  </w:t>
            </w:r>
            <w:r w:rsidRPr="00C9197A">
              <w:tab/>
            </w:r>
          </w:p>
        </w:tc>
      </w:tr>
      <w:tr w:rsidR="00E0327B" w:rsidRPr="00C9197A" w:rsidTr="00C9197A">
        <w:trPr>
          <w:trHeight w:val="551"/>
        </w:trPr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C9197A" w:rsidRDefault="00E0327B" w:rsidP="00E0327B">
            <w:pPr>
              <w:pStyle w:val="ae"/>
              <w:jc w:val="both"/>
            </w:pPr>
            <w:r w:rsidRPr="00C9197A">
              <w:t>стол -1, кресло - 1, стул – 3, диван – 1, шкаф – 3, тумба – 1, медиаклавиатура – 1, звукозаписывающая система – 1</w:t>
            </w:r>
          </w:p>
        </w:tc>
      </w:tr>
      <w:tr w:rsidR="00E0327B" w:rsidRPr="00C9197A" w:rsidTr="00C9197A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C9197A" w:rsidRDefault="00E0327B" w:rsidP="00CE56A5">
            <w:pPr>
              <w:pStyle w:val="ae"/>
              <w:jc w:val="both"/>
            </w:pPr>
            <w:r w:rsidRPr="00C9197A">
              <w:t>стол -1, кресло - 1, диван – 1, шкаф – 3, тумба – 3, электропианино «</w:t>
            </w:r>
            <w:r w:rsidRPr="00C9197A">
              <w:rPr>
                <w:lang w:val="en-US"/>
              </w:rPr>
              <w:t>Casio</w:t>
            </w:r>
            <w:r w:rsidRPr="00C9197A">
              <w:t>» – 1, пульт микшерный – 1, микрофон – 2, акустическая система «</w:t>
            </w:r>
            <w:r w:rsidRPr="00C9197A">
              <w:rPr>
                <w:lang w:val="en-US"/>
              </w:rPr>
              <w:t>Bose</w:t>
            </w:r>
            <w:r w:rsidRPr="00C9197A">
              <w:t>» - 1, полка напольная – 2, шкаф стеклянный – 2, ноутбук – 1, телевизор «</w:t>
            </w:r>
            <w:r w:rsidRPr="00C9197A">
              <w:rPr>
                <w:lang w:val="en-US"/>
              </w:rPr>
              <w:t>LG</w:t>
            </w:r>
            <w:r w:rsidRPr="00C9197A">
              <w:t xml:space="preserve">» - 1, зеркало настенное – 2, часы– 1.  </w:t>
            </w:r>
          </w:p>
        </w:tc>
      </w:tr>
      <w:tr w:rsidR="00E0327B" w:rsidRPr="00C9197A" w:rsidTr="00C9197A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tcBorders>
              <w:left w:val="single" w:sz="2" w:space="0" w:color="000000"/>
              <w:bottom w:val="single" w:sz="4" w:space="0" w:color="auto"/>
              <w:right w:val="single" w:sz="1" w:space="0" w:color="000000"/>
            </w:tcBorders>
          </w:tcPr>
          <w:p w:rsidR="00E0327B" w:rsidRPr="00C9197A" w:rsidRDefault="00E0327B" w:rsidP="00E0327B">
            <w:pPr>
              <w:pStyle w:val="ae"/>
              <w:jc w:val="both"/>
            </w:pPr>
            <w:r w:rsidRPr="00C9197A">
              <w:t>стул – 1, шкафчик для одежды ученический – 60, тумба – 2, коврик гимнастический – 20, электропианино «</w:t>
            </w:r>
            <w:r w:rsidRPr="00C9197A">
              <w:rPr>
                <w:lang w:val="en-US"/>
              </w:rPr>
              <w:t>Casio</w:t>
            </w:r>
            <w:r w:rsidRPr="00C9197A">
              <w:t>» – 1, акустическая система «</w:t>
            </w:r>
            <w:r w:rsidRPr="00C9197A">
              <w:rPr>
                <w:lang w:val="en-US"/>
              </w:rPr>
              <w:t>Bose</w:t>
            </w:r>
            <w:r w:rsidRPr="00C9197A">
              <w:t>» - 1, полка настенная – 1, телевизор «</w:t>
            </w:r>
            <w:r w:rsidRPr="00C9197A">
              <w:rPr>
                <w:lang w:val="en-US"/>
              </w:rPr>
              <w:t>LG</w:t>
            </w:r>
            <w:r w:rsidRPr="00C9197A">
              <w:t>» - 1, зеркало настенное – 8, часы настенные – 1, музыкальный центр «</w:t>
            </w:r>
            <w:r w:rsidRPr="00C9197A">
              <w:rPr>
                <w:lang w:val="en-US"/>
              </w:rPr>
              <w:t>Samsung</w:t>
            </w:r>
            <w:r w:rsidRPr="00C9197A">
              <w:t>» - 1, станок хореографический (поручень) – 28 м., скакалка – 15.</w:t>
            </w:r>
          </w:p>
        </w:tc>
      </w:tr>
      <w:tr w:rsidR="00E0327B" w:rsidRPr="00C9197A" w:rsidTr="00C9197A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pStyle w:val="ae"/>
              <w:jc w:val="both"/>
            </w:pPr>
            <w:r w:rsidRPr="00C9197A">
              <w:t>стул – 1, шкафчик для одежды ученический – 60, тумба – 2, коврик гимнастический – 30, электропианино «</w:t>
            </w:r>
            <w:r w:rsidRPr="00C9197A">
              <w:rPr>
                <w:lang w:val="en-US"/>
              </w:rPr>
              <w:t>Casio</w:t>
            </w:r>
            <w:r w:rsidRPr="00C9197A">
              <w:t>» – 1, акустическая система «</w:t>
            </w:r>
            <w:r w:rsidRPr="00C9197A">
              <w:rPr>
                <w:lang w:val="en-US"/>
              </w:rPr>
              <w:t>Bose</w:t>
            </w:r>
            <w:r w:rsidRPr="00C9197A">
              <w:t>» - 1, полка настенная – 1, телевизор «</w:t>
            </w:r>
            <w:r w:rsidRPr="00C9197A">
              <w:rPr>
                <w:lang w:val="en-US"/>
              </w:rPr>
              <w:t>LG</w:t>
            </w:r>
            <w:r w:rsidRPr="00C9197A">
              <w:t>» - 1, зеркало настенное – 8, часы настенные – 1, музыкальный центр «</w:t>
            </w:r>
            <w:r w:rsidRPr="00C9197A">
              <w:rPr>
                <w:lang w:val="en-US"/>
              </w:rPr>
              <w:t>Philips</w:t>
            </w:r>
            <w:r w:rsidRPr="00C9197A">
              <w:t xml:space="preserve">»- 1, станок хореографический (поручень) – 8 м., скакалка – 15. </w:t>
            </w:r>
          </w:p>
        </w:tc>
      </w:tr>
      <w:tr w:rsidR="00CE56A5" w:rsidRPr="00C9197A" w:rsidTr="00C9197A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56A5" w:rsidRPr="00C9197A" w:rsidRDefault="00CE56A5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E56A5" w:rsidRPr="00C9197A" w:rsidRDefault="00CE56A5" w:rsidP="00E0327B">
            <w:pPr>
              <w:pStyle w:val="ae"/>
              <w:jc w:val="both"/>
            </w:pPr>
            <w:r w:rsidRPr="00C9197A">
              <w:t>стул – 1, шкафчик для одежды ученический – 60, тумба – 2, коврик гимнастический – 20, электропианино «</w:t>
            </w:r>
            <w:r w:rsidRPr="00C9197A">
              <w:rPr>
                <w:lang w:val="en-US"/>
              </w:rPr>
              <w:t>Casio</w:t>
            </w:r>
            <w:r w:rsidRPr="00C9197A">
              <w:t>» – 1, акустическая система «</w:t>
            </w:r>
            <w:r w:rsidRPr="00C9197A">
              <w:rPr>
                <w:lang w:val="en-US"/>
              </w:rPr>
              <w:t>Bose</w:t>
            </w:r>
            <w:r w:rsidRPr="00C9197A">
              <w:t>» - 1, полка настенная – 1, телевизор «</w:t>
            </w:r>
            <w:r w:rsidRPr="00C9197A">
              <w:rPr>
                <w:lang w:val="en-US"/>
              </w:rPr>
              <w:t>LG</w:t>
            </w:r>
            <w:r w:rsidRPr="00C9197A">
              <w:t>» - 1, зеркало настенное – 8, часы настенные– 1, музыкальный центр «</w:t>
            </w:r>
            <w:r w:rsidRPr="00C9197A">
              <w:rPr>
                <w:lang w:val="en-US"/>
              </w:rPr>
              <w:t>Philips</w:t>
            </w:r>
            <w:r w:rsidRPr="00C9197A">
              <w:t>» - 1, скакалка– 15.</w:t>
            </w:r>
          </w:p>
        </w:tc>
      </w:tr>
      <w:tr w:rsidR="00E0327B" w:rsidRPr="00C9197A" w:rsidTr="00C9197A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C9197A" w:rsidRDefault="00E0327B" w:rsidP="00E0327B">
            <w:pPr>
              <w:pStyle w:val="ae"/>
              <w:jc w:val="both"/>
            </w:pPr>
            <w:r w:rsidRPr="00C9197A">
              <w:t>шкафчик для одежды ученический –30, скамья – 9, тумба – 2, коврик гимнастический – 30, электропианино «</w:t>
            </w:r>
            <w:r w:rsidRPr="00C9197A">
              <w:rPr>
                <w:lang w:val="en-US"/>
              </w:rPr>
              <w:t>Casio</w:t>
            </w:r>
            <w:r w:rsidRPr="00C9197A">
              <w:t>» – 1, акустическая система «</w:t>
            </w:r>
            <w:r w:rsidRPr="00C9197A">
              <w:rPr>
                <w:lang w:val="en-US"/>
              </w:rPr>
              <w:t>Bose</w:t>
            </w:r>
            <w:r w:rsidRPr="00C9197A">
              <w:t>» - 1, полка настенная – 1, телевизор «</w:t>
            </w:r>
            <w:r w:rsidRPr="00C9197A">
              <w:rPr>
                <w:lang w:val="en-US"/>
              </w:rPr>
              <w:t>LG</w:t>
            </w:r>
            <w:r w:rsidRPr="00C9197A">
              <w:t>» - 1, зеркало настенное – 13, часы настенные – 1, музыкальный центр «</w:t>
            </w:r>
            <w:r w:rsidRPr="00C9197A">
              <w:rPr>
                <w:lang w:val="en-US"/>
              </w:rPr>
              <w:t>LG</w:t>
            </w:r>
            <w:r w:rsidRPr="00C9197A">
              <w:t>»- 1, станок хореографический (поручень) – 36 м, маты – 6.</w:t>
            </w:r>
          </w:p>
        </w:tc>
      </w:tr>
      <w:tr w:rsidR="00E0327B" w:rsidRPr="00C9197A" w:rsidTr="00C9197A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C9197A" w:rsidRDefault="00E0327B" w:rsidP="00CE56A5">
            <w:pPr>
              <w:pStyle w:val="ae"/>
              <w:jc w:val="both"/>
            </w:pPr>
            <w:r w:rsidRPr="00C9197A">
              <w:t>стул – 1, шкафчик для одежды ученический – 25, тумба – 2, коврик гимнастический – 20, электропианино «</w:t>
            </w:r>
            <w:r w:rsidRPr="00C9197A">
              <w:rPr>
                <w:lang w:val="en-US"/>
              </w:rPr>
              <w:t>Casio</w:t>
            </w:r>
            <w:r w:rsidRPr="00C9197A">
              <w:t>» – 1, система «</w:t>
            </w:r>
            <w:r w:rsidRPr="00C9197A">
              <w:rPr>
                <w:lang w:val="en-US"/>
              </w:rPr>
              <w:t>Bose</w:t>
            </w:r>
            <w:r w:rsidRPr="00C9197A">
              <w:t>» - 1, полка настенная – 1, телевизор «</w:t>
            </w:r>
            <w:r w:rsidRPr="00C9197A">
              <w:rPr>
                <w:lang w:val="en-US"/>
              </w:rPr>
              <w:t>LG</w:t>
            </w:r>
            <w:r w:rsidRPr="00C9197A">
              <w:t>» - 1, зеркало настенное – 13, часы настенные – 1, музыкальный центр «</w:t>
            </w:r>
            <w:r w:rsidRPr="00C9197A">
              <w:rPr>
                <w:lang w:val="en-US"/>
              </w:rPr>
              <w:t>Loewe</w:t>
            </w:r>
            <w:r w:rsidRPr="00C9197A">
              <w:t>» -1, станок хореографический  – 32 м., батут – 1.</w:t>
            </w:r>
          </w:p>
        </w:tc>
      </w:tr>
      <w:tr w:rsidR="00E0327B" w:rsidRPr="00C9197A" w:rsidTr="00C9197A">
        <w:tc>
          <w:tcPr>
            <w:tcW w:w="24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0327B" w:rsidRPr="00C9197A" w:rsidRDefault="00E0327B" w:rsidP="00E03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</w:tcPr>
          <w:p w:rsidR="00E0327B" w:rsidRPr="00C9197A" w:rsidRDefault="00E0327B" w:rsidP="00CE56A5">
            <w:pPr>
              <w:pStyle w:val="ae"/>
              <w:jc w:val="both"/>
            </w:pPr>
            <w:r w:rsidRPr="00C9197A">
              <w:t>стол -8, стул- 13, кресло - 1, шкаф-купе - 1, шкаф – 3, полка напольная – 2, шкаф – 3, моноблок – 1, магнитола «</w:t>
            </w:r>
            <w:r w:rsidRPr="00C9197A">
              <w:rPr>
                <w:lang w:val="en-US"/>
              </w:rPr>
              <w:t>Vatson</w:t>
            </w:r>
            <w:r w:rsidRPr="00C9197A">
              <w:t>», магнитола «</w:t>
            </w:r>
            <w:r w:rsidRPr="00C9197A">
              <w:rPr>
                <w:lang w:val="en-US"/>
              </w:rPr>
              <w:t>LG</w:t>
            </w:r>
            <w:r w:rsidRPr="00C9197A">
              <w:t>» - 1, телевизор «</w:t>
            </w:r>
            <w:r w:rsidRPr="00C9197A">
              <w:rPr>
                <w:lang w:val="en-US"/>
              </w:rPr>
              <w:t>LG</w:t>
            </w:r>
            <w:r w:rsidRPr="00C9197A">
              <w:t>» - 1, тумба – 3, часы – 1.</w:t>
            </w:r>
          </w:p>
        </w:tc>
      </w:tr>
    </w:tbl>
    <w:p w:rsidR="00D96DDB" w:rsidRDefault="00D96DDB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 w:cs="Times New Roman"/>
          <w:b/>
          <w:i/>
          <w:sz w:val="26"/>
          <w:szCs w:val="26"/>
        </w:rPr>
      </w:pPr>
    </w:p>
    <w:p w:rsidR="0090130A" w:rsidRDefault="0090130A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 w:cs="Times New Roman"/>
          <w:b/>
          <w:i/>
          <w:sz w:val="26"/>
          <w:szCs w:val="26"/>
        </w:rPr>
      </w:pPr>
    </w:p>
    <w:p w:rsidR="000E562C" w:rsidRDefault="000E562C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 w:cs="Times New Roman"/>
          <w:b/>
          <w:i/>
          <w:sz w:val="26"/>
          <w:szCs w:val="26"/>
        </w:rPr>
      </w:pPr>
    </w:p>
    <w:p w:rsidR="00115205" w:rsidRDefault="009D28BA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  <w:lang w:val="en-US"/>
        </w:rPr>
        <w:lastRenderedPageBreak/>
        <w:t>I</w:t>
      </w:r>
      <w:r>
        <w:rPr>
          <w:rFonts w:ascii="Times New Roman" w:hAnsi="Times New Roman" w:cs="Times New Roman"/>
          <w:b/>
          <w:i/>
          <w:sz w:val="26"/>
          <w:szCs w:val="26"/>
        </w:rPr>
        <w:t>Х</w:t>
      </w:r>
      <w:r w:rsidR="00115205" w:rsidRPr="00057F86"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115205" w:rsidRPr="00115205">
        <w:rPr>
          <w:rFonts w:ascii="Times New Roman" w:hAnsi="Times New Roman"/>
          <w:b/>
          <w:i/>
          <w:sz w:val="26"/>
          <w:szCs w:val="26"/>
        </w:rPr>
        <w:t xml:space="preserve"> ЗАКЛЮЧЕНИЕ</w:t>
      </w:r>
    </w:p>
    <w:p w:rsidR="008C1323" w:rsidRPr="00115205" w:rsidRDefault="008C1323" w:rsidP="00115205">
      <w:pPr>
        <w:tabs>
          <w:tab w:val="left" w:pos="567"/>
        </w:tabs>
        <w:spacing w:after="0" w:line="240" w:lineRule="auto"/>
        <w:ind w:left="3545"/>
        <w:rPr>
          <w:rFonts w:ascii="Times New Roman" w:hAnsi="Times New Roman"/>
          <w:b/>
          <w:i/>
          <w:sz w:val="26"/>
          <w:szCs w:val="26"/>
        </w:rPr>
      </w:pPr>
    </w:p>
    <w:p w:rsidR="008C1323" w:rsidRPr="008C1323" w:rsidRDefault="008C1323" w:rsidP="008C1323">
      <w:pPr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1323">
        <w:rPr>
          <w:rFonts w:ascii="Times New Roman" w:hAnsi="Times New Roman" w:cs="Times New Roman"/>
          <w:sz w:val="26"/>
          <w:szCs w:val="26"/>
        </w:rPr>
        <w:t>Данная Образовательная программа направлена на выстраивание эффективного взаимодействия всех участников образовательного процесса для достижения поставленных целей, на совершенствование программно-методического, кадрового, материально-технического обеспечения деятельности Центра, а также на укрепление роли учреждения и его значимости в развитии дополнительного образования детей и молодёжи Московского района, города Казани, Республики Татарстан.</w:t>
      </w:r>
    </w:p>
    <w:p w:rsidR="008C1323" w:rsidRPr="008C1323" w:rsidRDefault="008C1323" w:rsidP="008C132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C1323">
        <w:rPr>
          <w:rFonts w:ascii="Times New Roman" w:eastAsia="Calibri" w:hAnsi="Times New Roman" w:cs="Times New Roman"/>
          <w:sz w:val="26"/>
          <w:szCs w:val="26"/>
        </w:rPr>
        <w:t xml:space="preserve">Учитывается независимое мнение родителей (лиц, их заменяющих), общественности о качестве выполнения Центром социального заказа на дополнительное образование детей, об удовлетворённости деятельностью Центра. Так, изучение показало следующее:  </w:t>
      </w:r>
    </w:p>
    <w:p w:rsidR="008C1323" w:rsidRPr="008C1323" w:rsidRDefault="008C1323" w:rsidP="008C132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C1323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8C1323">
        <w:rPr>
          <w:rFonts w:ascii="Times New Roman" w:hAnsi="Times New Roman"/>
          <w:sz w:val="26"/>
          <w:szCs w:val="26"/>
        </w:rPr>
        <w:t xml:space="preserve">в последние годы отмечается рост заинтересованности семей в дополнительном образовании детей, особенно дошкольного возраста; </w:t>
      </w:r>
    </w:p>
    <w:p w:rsidR="008C1323" w:rsidRPr="008C1323" w:rsidRDefault="008C1323" w:rsidP="008C132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C1323">
        <w:rPr>
          <w:rFonts w:ascii="Times New Roman" w:hAnsi="Times New Roman"/>
          <w:sz w:val="26"/>
          <w:szCs w:val="26"/>
        </w:rPr>
        <w:t>- заметно усилилась мотивация семей к участию детей в различных конкурсах, фестивалях; активизировалось непосредственное участие родителей в таких мероприятиях;</w:t>
      </w:r>
    </w:p>
    <w:p w:rsidR="008C1323" w:rsidRPr="008C1323" w:rsidRDefault="008C1323" w:rsidP="008C132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C1323">
        <w:rPr>
          <w:rFonts w:ascii="Times New Roman" w:hAnsi="Times New Roman"/>
          <w:sz w:val="26"/>
          <w:szCs w:val="26"/>
        </w:rPr>
        <w:t xml:space="preserve">- возрастает активность учащихся, особенно подросткового возраста в использовании образовательных ресурсов информационно-телекоммуникационной сети «Интернет», в том числе открытых онлайн-курсов, видео занятий, видео мастер-классов художественной направленности. </w:t>
      </w:r>
    </w:p>
    <w:p w:rsidR="008C1323" w:rsidRPr="008C1323" w:rsidRDefault="008C1323" w:rsidP="008C132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C1323">
        <w:rPr>
          <w:rFonts w:ascii="Times New Roman" w:hAnsi="Times New Roman"/>
          <w:sz w:val="26"/>
          <w:szCs w:val="26"/>
        </w:rPr>
        <w:t xml:space="preserve">         Ответом на растущий спрос стало расширение спектра реализуемых в Центре дополнительных общеобразовательных программ: в отделе хореографического творчества появились программы «Уличные танцы» (одногодичная, 72-часовая), «Хип-хоп» (двухгодичная, 72-часовая), «Модерн-танец» (одногодичная, 72-часовая); в отделе эстетического творчества – «Введение в эстрадный вокал» (одногодичная, 72-часовая), «Хореография» (одногодичная, 36-часовая, для учащихся-вокалистов 4-10 лет). Программа «Изобразительное искусство» переработана в формате приближения к индивидуальным особенностям детей дошкольного и младшего школьного возраста (4-11 лет).</w:t>
      </w:r>
    </w:p>
    <w:p w:rsidR="008C1323" w:rsidRPr="008C1323" w:rsidRDefault="008C1323" w:rsidP="008C132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8C1323">
        <w:rPr>
          <w:rFonts w:ascii="Times New Roman" w:hAnsi="Times New Roman"/>
          <w:sz w:val="26"/>
          <w:szCs w:val="26"/>
        </w:rPr>
        <w:t>В дополнительном образовании Центра расширяется применение ресурсов информационно-телекоммуникационной сети «Интернет», новых образовательных форм (дистанционное, электронное обучение и др.) и технологий (сетевых, компьютерных и др.).</w:t>
      </w:r>
    </w:p>
    <w:p w:rsidR="008C1323" w:rsidRPr="008C1323" w:rsidRDefault="008C1323" w:rsidP="008C1323">
      <w:pPr>
        <w:spacing w:after="0" w:line="240" w:lineRule="auto"/>
        <w:ind w:firstLine="567"/>
        <w:jc w:val="both"/>
        <w:rPr>
          <w:rFonts w:ascii="Times New Roman" w:hAnsi="Times New Roman"/>
          <w:color w:val="ED7D31" w:themeColor="accent2"/>
          <w:sz w:val="26"/>
          <w:szCs w:val="26"/>
        </w:rPr>
      </w:pPr>
      <w:r w:rsidRPr="008C1323">
        <w:rPr>
          <w:rFonts w:ascii="Times New Roman" w:hAnsi="Times New Roman"/>
          <w:sz w:val="26"/>
          <w:szCs w:val="26"/>
        </w:rPr>
        <w:t>Таким образом, Центр создаёт возможности для развития образования в целом, в том числе для расширения доступа к глобальным знаниям и информации, опережающего обновления его содержания в соответствии с задачами перспективного развития района, города, республики. Фактически учреждение становится инновационной площадкой для отработки образовательных моделей и технологий, ведущих трендов развития дополнительного образования.</w:t>
      </w:r>
    </w:p>
    <w:p w:rsidR="00115205" w:rsidRPr="008C1323" w:rsidRDefault="00115205" w:rsidP="0047530C">
      <w:pPr>
        <w:tabs>
          <w:tab w:val="num" w:pos="360"/>
        </w:tabs>
        <w:ind w:hanging="360"/>
        <w:jc w:val="center"/>
        <w:rPr>
          <w:rFonts w:ascii="Times New Roman" w:hAnsi="Times New Roman"/>
          <w:b/>
          <w:i/>
          <w:sz w:val="26"/>
          <w:szCs w:val="26"/>
        </w:rPr>
      </w:pPr>
    </w:p>
    <w:p w:rsidR="008E0A7C" w:rsidRPr="008C1323" w:rsidRDefault="008E0A7C" w:rsidP="0047530C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8E0A7C" w:rsidRPr="008C1323" w:rsidSect="00FC5502">
      <w:footerReference w:type="default" r:id="rId9"/>
      <w:pgSz w:w="11906" w:h="16838"/>
      <w:pgMar w:top="907" w:right="851" w:bottom="709" w:left="1701" w:header="709" w:footer="709" w:gutter="0"/>
      <w:pgBorders w:display="firstPage"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2B3" w:rsidRDefault="003612B3" w:rsidP="008F6C67">
      <w:pPr>
        <w:spacing w:after="0" w:line="240" w:lineRule="auto"/>
      </w:pPr>
      <w:r>
        <w:separator/>
      </w:r>
    </w:p>
    <w:p w:rsidR="003612B3" w:rsidRDefault="003612B3"/>
    <w:p w:rsidR="003612B3" w:rsidRDefault="003612B3" w:rsidP="00F2759F"/>
  </w:endnote>
  <w:endnote w:type="continuationSeparator" w:id="1">
    <w:p w:rsidR="003612B3" w:rsidRDefault="003612B3" w:rsidP="008F6C67">
      <w:pPr>
        <w:spacing w:after="0" w:line="240" w:lineRule="auto"/>
      </w:pPr>
      <w:r>
        <w:continuationSeparator/>
      </w:r>
    </w:p>
    <w:p w:rsidR="003612B3" w:rsidRDefault="003612B3"/>
    <w:p w:rsidR="003612B3" w:rsidRDefault="003612B3" w:rsidP="00F2759F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Peterburg Cyr">
    <w:altName w:val="Bookman Old Style"/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6074214"/>
      <w:docPartObj>
        <w:docPartGallery w:val="Page Numbers (Bottom of Page)"/>
        <w:docPartUnique/>
      </w:docPartObj>
    </w:sdtPr>
    <w:sdtContent>
      <w:p w:rsidR="002F5D92" w:rsidRDefault="002F5D92">
        <w:pPr>
          <w:pStyle w:val="a7"/>
          <w:jc w:val="right"/>
        </w:pPr>
        <w:fldSimple w:instr="PAGE   \* MERGEFORMAT">
          <w:r w:rsidR="00927CC1">
            <w:rPr>
              <w:noProof/>
            </w:rPr>
            <w:t>20</w:t>
          </w:r>
        </w:fldSimple>
      </w:p>
    </w:sdtContent>
  </w:sdt>
  <w:p w:rsidR="002F5D92" w:rsidRDefault="002F5D92">
    <w:pPr>
      <w:pStyle w:val="a7"/>
    </w:pPr>
  </w:p>
  <w:p w:rsidR="002F5D92" w:rsidRDefault="002F5D92"/>
  <w:p w:rsidR="002F5D92" w:rsidRDefault="002F5D92"/>
  <w:p w:rsidR="002F5D92" w:rsidRDefault="002F5D92" w:rsidP="00F2759F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2B3" w:rsidRDefault="003612B3" w:rsidP="008F6C67">
      <w:pPr>
        <w:spacing w:after="0" w:line="240" w:lineRule="auto"/>
      </w:pPr>
      <w:r>
        <w:separator/>
      </w:r>
    </w:p>
    <w:p w:rsidR="003612B3" w:rsidRDefault="003612B3"/>
    <w:p w:rsidR="003612B3" w:rsidRDefault="003612B3" w:rsidP="00F2759F"/>
  </w:footnote>
  <w:footnote w:type="continuationSeparator" w:id="1">
    <w:p w:rsidR="003612B3" w:rsidRDefault="003612B3" w:rsidP="008F6C67">
      <w:pPr>
        <w:spacing w:after="0" w:line="240" w:lineRule="auto"/>
      </w:pPr>
      <w:r>
        <w:continuationSeparator/>
      </w:r>
    </w:p>
    <w:p w:rsidR="003612B3" w:rsidRDefault="003612B3"/>
    <w:p w:rsidR="003612B3" w:rsidRDefault="003612B3" w:rsidP="00F275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0A"/>
    <w:multiLevelType w:val="multi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B"/>
    <w:multiLevelType w:val="multi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8">
    <w:nsid w:val="11145A51"/>
    <w:multiLevelType w:val="hybridMultilevel"/>
    <w:tmpl w:val="DEE0DA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133008E"/>
    <w:multiLevelType w:val="hybridMultilevel"/>
    <w:tmpl w:val="0640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75705D"/>
    <w:multiLevelType w:val="hybridMultilevel"/>
    <w:tmpl w:val="C2C0E658"/>
    <w:lvl w:ilvl="0" w:tplc="2C38D046"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B56930"/>
    <w:multiLevelType w:val="hybridMultilevel"/>
    <w:tmpl w:val="F7506F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99116DD"/>
    <w:multiLevelType w:val="hybridMultilevel"/>
    <w:tmpl w:val="AA9C8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843B9C"/>
    <w:multiLevelType w:val="hybridMultilevel"/>
    <w:tmpl w:val="1940F4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E8A46EE"/>
    <w:multiLevelType w:val="hybridMultilevel"/>
    <w:tmpl w:val="AF607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4B2C19"/>
    <w:multiLevelType w:val="hybridMultilevel"/>
    <w:tmpl w:val="F92222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4814D5"/>
    <w:multiLevelType w:val="hybridMultilevel"/>
    <w:tmpl w:val="AB4E78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A815D56"/>
    <w:multiLevelType w:val="hybridMultilevel"/>
    <w:tmpl w:val="D4A666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D717F27"/>
    <w:multiLevelType w:val="hybridMultilevel"/>
    <w:tmpl w:val="902C7D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170CB9"/>
    <w:multiLevelType w:val="hybridMultilevel"/>
    <w:tmpl w:val="828CAB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4AC6BD5"/>
    <w:multiLevelType w:val="hybridMultilevel"/>
    <w:tmpl w:val="E2047534"/>
    <w:lvl w:ilvl="0" w:tplc="E870CE62">
      <w:start w:val="1"/>
      <w:numFmt w:val="decimal"/>
      <w:lvlText w:val="%1."/>
      <w:lvlJc w:val="left"/>
      <w:pPr>
        <w:ind w:left="334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054" w:hanging="360"/>
      </w:pPr>
    </w:lvl>
    <w:lvl w:ilvl="2" w:tplc="0419001B" w:tentative="1">
      <w:start w:val="1"/>
      <w:numFmt w:val="lowerRoman"/>
      <w:lvlText w:val="%3."/>
      <w:lvlJc w:val="right"/>
      <w:pPr>
        <w:ind w:left="1774" w:hanging="180"/>
      </w:pPr>
    </w:lvl>
    <w:lvl w:ilvl="3" w:tplc="0419000F" w:tentative="1">
      <w:start w:val="1"/>
      <w:numFmt w:val="decimal"/>
      <w:lvlText w:val="%4."/>
      <w:lvlJc w:val="left"/>
      <w:pPr>
        <w:ind w:left="2494" w:hanging="360"/>
      </w:pPr>
    </w:lvl>
    <w:lvl w:ilvl="4" w:tplc="04190019" w:tentative="1">
      <w:start w:val="1"/>
      <w:numFmt w:val="lowerLetter"/>
      <w:lvlText w:val="%5."/>
      <w:lvlJc w:val="left"/>
      <w:pPr>
        <w:ind w:left="3214" w:hanging="360"/>
      </w:pPr>
    </w:lvl>
    <w:lvl w:ilvl="5" w:tplc="0419001B" w:tentative="1">
      <w:start w:val="1"/>
      <w:numFmt w:val="lowerRoman"/>
      <w:lvlText w:val="%6."/>
      <w:lvlJc w:val="right"/>
      <w:pPr>
        <w:ind w:left="3934" w:hanging="180"/>
      </w:pPr>
    </w:lvl>
    <w:lvl w:ilvl="6" w:tplc="0419000F" w:tentative="1">
      <w:start w:val="1"/>
      <w:numFmt w:val="decimal"/>
      <w:lvlText w:val="%7."/>
      <w:lvlJc w:val="left"/>
      <w:pPr>
        <w:ind w:left="4654" w:hanging="360"/>
      </w:pPr>
    </w:lvl>
    <w:lvl w:ilvl="7" w:tplc="04190019" w:tentative="1">
      <w:start w:val="1"/>
      <w:numFmt w:val="lowerLetter"/>
      <w:lvlText w:val="%8."/>
      <w:lvlJc w:val="left"/>
      <w:pPr>
        <w:ind w:left="5374" w:hanging="360"/>
      </w:pPr>
    </w:lvl>
    <w:lvl w:ilvl="8" w:tplc="0419001B" w:tentative="1">
      <w:start w:val="1"/>
      <w:numFmt w:val="lowerRoman"/>
      <w:lvlText w:val="%9."/>
      <w:lvlJc w:val="right"/>
      <w:pPr>
        <w:ind w:left="6094" w:hanging="180"/>
      </w:pPr>
    </w:lvl>
  </w:abstractNum>
  <w:abstractNum w:abstractNumId="21">
    <w:nsid w:val="3A370333"/>
    <w:multiLevelType w:val="hybridMultilevel"/>
    <w:tmpl w:val="D39EF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D9C3B53"/>
    <w:multiLevelType w:val="hybridMultilevel"/>
    <w:tmpl w:val="4EB4A9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2F4EBD"/>
    <w:multiLevelType w:val="hybridMultilevel"/>
    <w:tmpl w:val="2B9C662A"/>
    <w:lvl w:ilvl="0" w:tplc="D26E68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3E476C3A"/>
    <w:multiLevelType w:val="hybridMultilevel"/>
    <w:tmpl w:val="CF78D7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5">
    <w:nsid w:val="434576D8"/>
    <w:multiLevelType w:val="hybridMultilevel"/>
    <w:tmpl w:val="F8C68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546C43"/>
    <w:multiLevelType w:val="hybridMultilevel"/>
    <w:tmpl w:val="62C6B44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7">
    <w:nsid w:val="47CC162F"/>
    <w:multiLevelType w:val="hybridMultilevel"/>
    <w:tmpl w:val="367EEB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852346E"/>
    <w:multiLevelType w:val="hybridMultilevel"/>
    <w:tmpl w:val="575E4D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DA46032"/>
    <w:multiLevelType w:val="hybridMultilevel"/>
    <w:tmpl w:val="4802E8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BAC2702"/>
    <w:multiLevelType w:val="hybridMultilevel"/>
    <w:tmpl w:val="D674BF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31">
    <w:nsid w:val="5F4949F8"/>
    <w:multiLevelType w:val="hybridMultilevel"/>
    <w:tmpl w:val="C56EC174"/>
    <w:lvl w:ilvl="0" w:tplc="041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32">
    <w:nsid w:val="61F65B6B"/>
    <w:multiLevelType w:val="hybridMultilevel"/>
    <w:tmpl w:val="9544C29C"/>
    <w:lvl w:ilvl="0" w:tplc="7D800E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BD1D15"/>
    <w:multiLevelType w:val="hybridMultilevel"/>
    <w:tmpl w:val="FFBEBF24"/>
    <w:lvl w:ilvl="0" w:tplc="2C38D046"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>
    <w:nsid w:val="663C4C5A"/>
    <w:multiLevelType w:val="hybridMultilevel"/>
    <w:tmpl w:val="C5A4A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135B52"/>
    <w:multiLevelType w:val="hybridMultilevel"/>
    <w:tmpl w:val="8EDC323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6">
    <w:nsid w:val="6C5C4FEC"/>
    <w:multiLevelType w:val="hybridMultilevel"/>
    <w:tmpl w:val="AD262C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6968DD"/>
    <w:multiLevelType w:val="hybridMultilevel"/>
    <w:tmpl w:val="55E22E4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7AB54F04"/>
    <w:multiLevelType w:val="hybridMultilevel"/>
    <w:tmpl w:val="3E06E502"/>
    <w:lvl w:ilvl="0" w:tplc="000000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307BBE"/>
    <w:multiLevelType w:val="hybridMultilevel"/>
    <w:tmpl w:val="BF2EEC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9"/>
  </w:num>
  <w:num w:numId="3">
    <w:abstractNumId w:val="13"/>
  </w:num>
  <w:num w:numId="4">
    <w:abstractNumId w:val="29"/>
  </w:num>
  <w:num w:numId="5">
    <w:abstractNumId w:val="34"/>
  </w:num>
  <w:num w:numId="6">
    <w:abstractNumId w:val="0"/>
  </w:num>
  <w:num w:numId="7">
    <w:abstractNumId w:val="36"/>
  </w:num>
  <w:num w:numId="8">
    <w:abstractNumId w:val="37"/>
  </w:num>
  <w:num w:numId="9">
    <w:abstractNumId w:val="28"/>
  </w:num>
  <w:num w:numId="10">
    <w:abstractNumId w:val="15"/>
  </w:num>
  <w:num w:numId="11">
    <w:abstractNumId w:val="16"/>
  </w:num>
  <w:num w:numId="12">
    <w:abstractNumId w:val="8"/>
  </w:num>
  <w:num w:numId="13">
    <w:abstractNumId w:val="18"/>
  </w:num>
  <w:num w:numId="14">
    <w:abstractNumId w:val="17"/>
  </w:num>
  <w:num w:numId="15">
    <w:abstractNumId w:val="19"/>
  </w:num>
  <w:num w:numId="16">
    <w:abstractNumId w:val="27"/>
  </w:num>
  <w:num w:numId="17">
    <w:abstractNumId w:val="20"/>
  </w:num>
  <w:num w:numId="18">
    <w:abstractNumId w:val="3"/>
  </w:num>
  <w:num w:numId="19">
    <w:abstractNumId w:val="33"/>
  </w:num>
  <w:num w:numId="20">
    <w:abstractNumId w:val="11"/>
  </w:num>
  <w:num w:numId="21">
    <w:abstractNumId w:val="38"/>
  </w:num>
  <w:num w:numId="22">
    <w:abstractNumId w:val="35"/>
  </w:num>
  <w:num w:numId="23">
    <w:abstractNumId w:val="25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</w:num>
  <w:num w:numId="26">
    <w:abstractNumId w:val="3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4"/>
  </w:num>
  <w:num w:numId="31">
    <w:abstractNumId w:val="21"/>
  </w:num>
  <w:num w:numId="32">
    <w:abstractNumId w:val="22"/>
  </w:num>
  <w:num w:numId="33">
    <w:abstractNumId w:val="10"/>
  </w:num>
  <w:num w:numId="34">
    <w:abstractNumId w:val="23"/>
  </w:num>
  <w:num w:numId="35">
    <w:abstractNumId w:val="9"/>
  </w:num>
  <w:num w:numId="36">
    <w:abstractNumId w:val="12"/>
  </w:num>
  <w:num w:numId="37">
    <w:abstractNumId w:val="3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71037"/>
    <w:rsid w:val="000042C1"/>
    <w:rsid w:val="00011D20"/>
    <w:rsid w:val="000145AA"/>
    <w:rsid w:val="00014E9C"/>
    <w:rsid w:val="000170D1"/>
    <w:rsid w:val="000241EA"/>
    <w:rsid w:val="000325FD"/>
    <w:rsid w:val="00034D1E"/>
    <w:rsid w:val="000415B1"/>
    <w:rsid w:val="00047401"/>
    <w:rsid w:val="00053387"/>
    <w:rsid w:val="00057688"/>
    <w:rsid w:val="00057F86"/>
    <w:rsid w:val="000613C9"/>
    <w:rsid w:val="000647D9"/>
    <w:rsid w:val="00065586"/>
    <w:rsid w:val="00067525"/>
    <w:rsid w:val="00070D2A"/>
    <w:rsid w:val="00092354"/>
    <w:rsid w:val="00093201"/>
    <w:rsid w:val="00093917"/>
    <w:rsid w:val="00093D82"/>
    <w:rsid w:val="000B184F"/>
    <w:rsid w:val="000C1A73"/>
    <w:rsid w:val="000C2463"/>
    <w:rsid w:val="000C3ADA"/>
    <w:rsid w:val="000C3D0C"/>
    <w:rsid w:val="000D3B2A"/>
    <w:rsid w:val="000E3684"/>
    <w:rsid w:val="000E562C"/>
    <w:rsid w:val="000E63C1"/>
    <w:rsid w:val="000F2776"/>
    <w:rsid w:val="000F3C16"/>
    <w:rsid w:val="000F3C2D"/>
    <w:rsid w:val="001127F0"/>
    <w:rsid w:val="00112863"/>
    <w:rsid w:val="001148AE"/>
    <w:rsid w:val="00115205"/>
    <w:rsid w:val="00125753"/>
    <w:rsid w:val="00131922"/>
    <w:rsid w:val="0013337F"/>
    <w:rsid w:val="001347FF"/>
    <w:rsid w:val="00134EC0"/>
    <w:rsid w:val="0013712C"/>
    <w:rsid w:val="00140730"/>
    <w:rsid w:val="00141A9A"/>
    <w:rsid w:val="001425A9"/>
    <w:rsid w:val="001464DD"/>
    <w:rsid w:val="00150209"/>
    <w:rsid w:val="001546B1"/>
    <w:rsid w:val="00171269"/>
    <w:rsid w:val="001753B1"/>
    <w:rsid w:val="0017641F"/>
    <w:rsid w:val="00180250"/>
    <w:rsid w:val="00184774"/>
    <w:rsid w:val="001931E3"/>
    <w:rsid w:val="001A2F07"/>
    <w:rsid w:val="001A30DF"/>
    <w:rsid w:val="001B163B"/>
    <w:rsid w:val="001B1D0A"/>
    <w:rsid w:val="001B55C1"/>
    <w:rsid w:val="001C55AB"/>
    <w:rsid w:val="001C5760"/>
    <w:rsid w:val="001D1F55"/>
    <w:rsid w:val="001E067C"/>
    <w:rsid w:val="001E0CEF"/>
    <w:rsid w:val="001E5833"/>
    <w:rsid w:val="001F0A9A"/>
    <w:rsid w:val="001F1103"/>
    <w:rsid w:val="001F1DB6"/>
    <w:rsid w:val="001F30F9"/>
    <w:rsid w:val="001F37BB"/>
    <w:rsid w:val="001F72D8"/>
    <w:rsid w:val="00207341"/>
    <w:rsid w:val="00215346"/>
    <w:rsid w:val="00221F98"/>
    <w:rsid w:val="00237063"/>
    <w:rsid w:val="0024764F"/>
    <w:rsid w:val="00247A18"/>
    <w:rsid w:val="00266522"/>
    <w:rsid w:val="00267213"/>
    <w:rsid w:val="00273988"/>
    <w:rsid w:val="00274456"/>
    <w:rsid w:val="00274AEB"/>
    <w:rsid w:val="00292E0F"/>
    <w:rsid w:val="002B271C"/>
    <w:rsid w:val="002B4B17"/>
    <w:rsid w:val="002C0219"/>
    <w:rsid w:val="002C3329"/>
    <w:rsid w:val="002D16E3"/>
    <w:rsid w:val="002D19C2"/>
    <w:rsid w:val="002D5725"/>
    <w:rsid w:val="002D5A05"/>
    <w:rsid w:val="002D5FE6"/>
    <w:rsid w:val="002D7482"/>
    <w:rsid w:val="002E46A6"/>
    <w:rsid w:val="002E6933"/>
    <w:rsid w:val="002F24F8"/>
    <w:rsid w:val="002F5A7A"/>
    <w:rsid w:val="002F5D92"/>
    <w:rsid w:val="003002DF"/>
    <w:rsid w:val="003118F5"/>
    <w:rsid w:val="00313B50"/>
    <w:rsid w:val="00314638"/>
    <w:rsid w:val="003228DE"/>
    <w:rsid w:val="00322A49"/>
    <w:rsid w:val="003239E9"/>
    <w:rsid w:val="003242F7"/>
    <w:rsid w:val="003246FC"/>
    <w:rsid w:val="00325768"/>
    <w:rsid w:val="00334B54"/>
    <w:rsid w:val="00334FFC"/>
    <w:rsid w:val="00336A01"/>
    <w:rsid w:val="00354D41"/>
    <w:rsid w:val="00357CA8"/>
    <w:rsid w:val="003612B3"/>
    <w:rsid w:val="00366E24"/>
    <w:rsid w:val="00376A3F"/>
    <w:rsid w:val="0039327D"/>
    <w:rsid w:val="00397401"/>
    <w:rsid w:val="003B0626"/>
    <w:rsid w:val="003B2370"/>
    <w:rsid w:val="003B2A7B"/>
    <w:rsid w:val="003B308E"/>
    <w:rsid w:val="003B313A"/>
    <w:rsid w:val="003B4C3E"/>
    <w:rsid w:val="003C19DC"/>
    <w:rsid w:val="003C7E16"/>
    <w:rsid w:val="003D12F7"/>
    <w:rsid w:val="003D7663"/>
    <w:rsid w:val="003D7E90"/>
    <w:rsid w:val="003E1F97"/>
    <w:rsid w:val="003E32C6"/>
    <w:rsid w:val="003E3FF1"/>
    <w:rsid w:val="003E4788"/>
    <w:rsid w:val="003E572C"/>
    <w:rsid w:val="003F15C3"/>
    <w:rsid w:val="003F2BD9"/>
    <w:rsid w:val="003F3364"/>
    <w:rsid w:val="003F7AF1"/>
    <w:rsid w:val="003F7C1D"/>
    <w:rsid w:val="00400DD2"/>
    <w:rsid w:val="00404058"/>
    <w:rsid w:val="0040685B"/>
    <w:rsid w:val="004125EB"/>
    <w:rsid w:val="004217C4"/>
    <w:rsid w:val="00431F58"/>
    <w:rsid w:val="00432475"/>
    <w:rsid w:val="004403F8"/>
    <w:rsid w:val="00460A26"/>
    <w:rsid w:val="00461066"/>
    <w:rsid w:val="00464970"/>
    <w:rsid w:val="00471CC7"/>
    <w:rsid w:val="0047530C"/>
    <w:rsid w:val="00481475"/>
    <w:rsid w:val="00482DEC"/>
    <w:rsid w:val="00482F4B"/>
    <w:rsid w:val="00490EA8"/>
    <w:rsid w:val="00496CA3"/>
    <w:rsid w:val="004A0670"/>
    <w:rsid w:val="004A1B19"/>
    <w:rsid w:val="004A29F7"/>
    <w:rsid w:val="004A4064"/>
    <w:rsid w:val="004A67FE"/>
    <w:rsid w:val="004A6A6E"/>
    <w:rsid w:val="004B33BD"/>
    <w:rsid w:val="004D177F"/>
    <w:rsid w:val="004E0854"/>
    <w:rsid w:val="004E325A"/>
    <w:rsid w:val="004F40A2"/>
    <w:rsid w:val="0050502C"/>
    <w:rsid w:val="00521BA6"/>
    <w:rsid w:val="00521CBE"/>
    <w:rsid w:val="0052753A"/>
    <w:rsid w:val="00530940"/>
    <w:rsid w:val="00530B51"/>
    <w:rsid w:val="00536DA0"/>
    <w:rsid w:val="005411AE"/>
    <w:rsid w:val="00550EED"/>
    <w:rsid w:val="005619A3"/>
    <w:rsid w:val="0056433A"/>
    <w:rsid w:val="00565E6D"/>
    <w:rsid w:val="00573B67"/>
    <w:rsid w:val="005862CE"/>
    <w:rsid w:val="00586904"/>
    <w:rsid w:val="005A4DE3"/>
    <w:rsid w:val="005B1DBC"/>
    <w:rsid w:val="005B2AAE"/>
    <w:rsid w:val="005C3852"/>
    <w:rsid w:val="005C4F88"/>
    <w:rsid w:val="005C67B2"/>
    <w:rsid w:val="005D63F1"/>
    <w:rsid w:val="005E0EC4"/>
    <w:rsid w:val="005F37D2"/>
    <w:rsid w:val="005F4B4E"/>
    <w:rsid w:val="005F7FEA"/>
    <w:rsid w:val="006000F2"/>
    <w:rsid w:val="00601819"/>
    <w:rsid w:val="00605886"/>
    <w:rsid w:val="00612683"/>
    <w:rsid w:val="006174DD"/>
    <w:rsid w:val="006178D3"/>
    <w:rsid w:val="00622CC1"/>
    <w:rsid w:val="0062382C"/>
    <w:rsid w:val="00626636"/>
    <w:rsid w:val="0063446F"/>
    <w:rsid w:val="0065318C"/>
    <w:rsid w:val="006600B9"/>
    <w:rsid w:val="00662439"/>
    <w:rsid w:val="006641C9"/>
    <w:rsid w:val="00666094"/>
    <w:rsid w:val="006720CB"/>
    <w:rsid w:val="006727EF"/>
    <w:rsid w:val="00675F10"/>
    <w:rsid w:val="00676538"/>
    <w:rsid w:val="006768FF"/>
    <w:rsid w:val="00677955"/>
    <w:rsid w:val="006850C9"/>
    <w:rsid w:val="006974F1"/>
    <w:rsid w:val="006975AD"/>
    <w:rsid w:val="006A30A2"/>
    <w:rsid w:val="006A36A0"/>
    <w:rsid w:val="006A7AB9"/>
    <w:rsid w:val="006A7E16"/>
    <w:rsid w:val="006B2528"/>
    <w:rsid w:val="006B3CAD"/>
    <w:rsid w:val="006C3B58"/>
    <w:rsid w:val="006D0DC5"/>
    <w:rsid w:val="006E647C"/>
    <w:rsid w:val="006E6F6E"/>
    <w:rsid w:val="006F0CB3"/>
    <w:rsid w:val="006F24D7"/>
    <w:rsid w:val="006F7A17"/>
    <w:rsid w:val="006F7A1F"/>
    <w:rsid w:val="0070411C"/>
    <w:rsid w:val="007131B0"/>
    <w:rsid w:val="00713D6A"/>
    <w:rsid w:val="007165F9"/>
    <w:rsid w:val="00721B53"/>
    <w:rsid w:val="00733F30"/>
    <w:rsid w:val="00741CFD"/>
    <w:rsid w:val="00745E1F"/>
    <w:rsid w:val="00746790"/>
    <w:rsid w:val="00746A4D"/>
    <w:rsid w:val="00764277"/>
    <w:rsid w:val="0077544B"/>
    <w:rsid w:val="00782C6C"/>
    <w:rsid w:val="007863A5"/>
    <w:rsid w:val="007902F7"/>
    <w:rsid w:val="007949DF"/>
    <w:rsid w:val="007A51C4"/>
    <w:rsid w:val="007A710D"/>
    <w:rsid w:val="007B0D2E"/>
    <w:rsid w:val="007D17A4"/>
    <w:rsid w:val="007D71BB"/>
    <w:rsid w:val="007E02C0"/>
    <w:rsid w:val="007E3842"/>
    <w:rsid w:val="007E5F4C"/>
    <w:rsid w:val="007E631A"/>
    <w:rsid w:val="007E6B19"/>
    <w:rsid w:val="007F4C0C"/>
    <w:rsid w:val="008019C1"/>
    <w:rsid w:val="008031C7"/>
    <w:rsid w:val="0080427B"/>
    <w:rsid w:val="00806AFE"/>
    <w:rsid w:val="00812B61"/>
    <w:rsid w:val="0081365D"/>
    <w:rsid w:val="00814DA2"/>
    <w:rsid w:val="00817546"/>
    <w:rsid w:val="00830474"/>
    <w:rsid w:val="00830C7A"/>
    <w:rsid w:val="00831315"/>
    <w:rsid w:val="0083135E"/>
    <w:rsid w:val="00832C3B"/>
    <w:rsid w:val="00836E9D"/>
    <w:rsid w:val="008400BC"/>
    <w:rsid w:val="008552F1"/>
    <w:rsid w:val="008618B0"/>
    <w:rsid w:val="00863AE1"/>
    <w:rsid w:val="00864EE1"/>
    <w:rsid w:val="00871037"/>
    <w:rsid w:val="008724C7"/>
    <w:rsid w:val="0087346B"/>
    <w:rsid w:val="008739D3"/>
    <w:rsid w:val="00873E9D"/>
    <w:rsid w:val="00874BAF"/>
    <w:rsid w:val="00875584"/>
    <w:rsid w:val="0087671F"/>
    <w:rsid w:val="00880F6B"/>
    <w:rsid w:val="0088527F"/>
    <w:rsid w:val="00886747"/>
    <w:rsid w:val="00890521"/>
    <w:rsid w:val="00893118"/>
    <w:rsid w:val="008931DA"/>
    <w:rsid w:val="008B051C"/>
    <w:rsid w:val="008B29ED"/>
    <w:rsid w:val="008B5E3D"/>
    <w:rsid w:val="008C1323"/>
    <w:rsid w:val="008C2646"/>
    <w:rsid w:val="008D0715"/>
    <w:rsid w:val="008D2954"/>
    <w:rsid w:val="008E0A7C"/>
    <w:rsid w:val="008E26D7"/>
    <w:rsid w:val="008E7183"/>
    <w:rsid w:val="008F13E5"/>
    <w:rsid w:val="008F29FB"/>
    <w:rsid w:val="008F33D6"/>
    <w:rsid w:val="008F66BB"/>
    <w:rsid w:val="008F6C67"/>
    <w:rsid w:val="0090130A"/>
    <w:rsid w:val="00907818"/>
    <w:rsid w:val="00910C6B"/>
    <w:rsid w:val="009128F0"/>
    <w:rsid w:val="00912A28"/>
    <w:rsid w:val="009133ED"/>
    <w:rsid w:val="009137A0"/>
    <w:rsid w:val="00914727"/>
    <w:rsid w:val="009178DB"/>
    <w:rsid w:val="00927CC1"/>
    <w:rsid w:val="00927D1B"/>
    <w:rsid w:val="00931197"/>
    <w:rsid w:val="00940DAB"/>
    <w:rsid w:val="00941D02"/>
    <w:rsid w:val="00942A92"/>
    <w:rsid w:val="00942DAF"/>
    <w:rsid w:val="00946E63"/>
    <w:rsid w:val="00951BF1"/>
    <w:rsid w:val="0095560F"/>
    <w:rsid w:val="0096001E"/>
    <w:rsid w:val="0097348D"/>
    <w:rsid w:val="009805A6"/>
    <w:rsid w:val="00983034"/>
    <w:rsid w:val="00992582"/>
    <w:rsid w:val="00996197"/>
    <w:rsid w:val="009A0491"/>
    <w:rsid w:val="009A3379"/>
    <w:rsid w:val="009A62A1"/>
    <w:rsid w:val="009B1F2E"/>
    <w:rsid w:val="009B6593"/>
    <w:rsid w:val="009C0562"/>
    <w:rsid w:val="009C437C"/>
    <w:rsid w:val="009D28BA"/>
    <w:rsid w:val="009E1685"/>
    <w:rsid w:val="009E38E3"/>
    <w:rsid w:val="009F5705"/>
    <w:rsid w:val="009F7F91"/>
    <w:rsid w:val="00A0150A"/>
    <w:rsid w:val="00A02B6A"/>
    <w:rsid w:val="00A05145"/>
    <w:rsid w:val="00A21C01"/>
    <w:rsid w:val="00A225BE"/>
    <w:rsid w:val="00A23720"/>
    <w:rsid w:val="00A30FE6"/>
    <w:rsid w:val="00A317D6"/>
    <w:rsid w:val="00A3297F"/>
    <w:rsid w:val="00A32A0D"/>
    <w:rsid w:val="00A33125"/>
    <w:rsid w:val="00A37565"/>
    <w:rsid w:val="00A5497E"/>
    <w:rsid w:val="00A60270"/>
    <w:rsid w:val="00A61786"/>
    <w:rsid w:val="00A67C4D"/>
    <w:rsid w:val="00A74401"/>
    <w:rsid w:val="00A76DF5"/>
    <w:rsid w:val="00A7715B"/>
    <w:rsid w:val="00A77E20"/>
    <w:rsid w:val="00A81374"/>
    <w:rsid w:val="00A851D8"/>
    <w:rsid w:val="00A854EC"/>
    <w:rsid w:val="00A87D6C"/>
    <w:rsid w:val="00A91D0C"/>
    <w:rsid w:val="00A97E12"/>
    <w:rsid w:val="00AA12C9"/>
    <w:rsid w:val="00AA3843"/>
    <w:rsid w:val="00AA3945"/>
    <w:rsid w:val="00AB07DE"/>
    <w:rsid w:val="00AB3234"/>
    <w:rsid w:val="00AB3E24"/>
    <w:rsid w:val="00AB517D"/>
    <w:rsid w:val="00AB58B5"/>
    <w:rsid w:val="00AC24DE"/>
    <w:rsid w:val="00AC4C83"/>
    <w:rsid w:val="00AC56D8"/>
    <w:rsid w:val="00AC5C1E"/>
    <w:rsid w:val="00AC6106"/>
    <w:rsid w:val="00AC6117"/>
    <w:rsid w:val="00AC6D4D"/>
    <w:rsid w:val="00AD020E"/>
    <w:rsid w:val="00AD193A"/>
    <w:rsid w:val="00AD2915"/>
    <w:rsid w:val="00AD2A24"/>
    <w:rsid w:val="00AD441C"/>
    <w:rsid w:val="00AF311C"/>
    <w:rsid w:val="00AF6684"/>
    <w:rsid w:val="00AF67E0"/>
    <w:rsid w:val="00AF715A"/>
    <w:rsid w:val="00AF7A0F"/>
    <w:rsid w:val="00AF7BE8"/>
    <w:rsid w:val="00B00DEE"/>
    <w:rsid w:val="00B04A10"/>
    <w:rsid w:val="00B10D63"/>
    <w:rsid w:val="00B14A67"/>
    <w:rsid w:val="00B15FC0"/>
    <w:rsid w:val="00B17897"/>
    <w:rsid w:val="00B200C9"/>
    <w:rsid w:val="00B26B61"/>
    <w:rsid w:val="00B33AF1"/>
    <w:rsid w:val="00B464DB"/>
    <w:rsid w:val="00B524D8"/>
    <w:rsid w:val="00B554CE"/>
    <w:rsid w:val="00B63948"/>
    <w:rsid w:val="00B65A18"/>
    <w:rsid w:val="00B75963"/>
    <w:rsid w:val="00B80BCF"/>
    <w:rsid w:val="00B82923"/>
    <w:rsid w:val="00B82D80"/>
    <w:rsid w:val="00B901AC"/>
    <w:rsid w:val="00B91A76"/>
    <w:rsid w:val="00B91AD3"/>
    <w:rsid w:val="00B9245B"/>
    <w:rsid w:val="00BA7097"/>
    <w:rsid w:val="00BA7EA6"/>
    <w:rsid w:val="00BB0DD0"/>
    <w:rsid w:val="00BC5D0F"/>
    <w:rsid w:val="00BC7B78"/>
    <w:rsid w:val="00BD26DC"/>
    <w:rsid w:val="00BD3087"/>
    <w:rsid w:val="00BE2E83"/>
    <w:rsid w:val="00BE40F9"/>
    <w:rsid w:val="00C01B6B"/>
    <w:rsid w:val="00C15C38"/>
    <w:rsid w:val="00C161C0"/>
    <w:rsid w:val="00C21FF8"/>
    <w:rsid w:val="00C267DA"/>
    <w:rsid w:val="00C44F28"/>
    <w:rsid w:val="00C45142"/>
    <w:rsid w:val="00C511D1"/>
    <w:rsid w:val="00C511DE"/>
    <w:rsid w:val="00C553B9"/>
    <w:rsid w:val="00C554BC"/>
    <w:rsid w:val="00C664C6"/>
    <w:rsid w:val="00C711EB"/>
    <w:rsid w:val="00C72F50"/>
    <w:rsid w:val="00C860F3"/>
    <w:rsid w:val="00C90122"/>
    <w:rsid w:val="00C9197A"/>
    <w:rsid w:val="00C91C55"/>
    <w:rsid w:val="00C933F1"/>
    <w:rsid w:val="00C94465"/>
    <w:rsid w:val="00CA1CA3"/>
    <w:rsid w:val="00CA5F0B"/>
    <w:rsid w:val="00CA7AC4"/>
    <w:rsid w:val="00CA7C2B"/>
    <w:rsid w:val="00CC35E5"/>
    <w:rsid w:val="00CC37E5"/>
    <w:rsid w:val="00CC41BE"/>
    <w:rsid w:val="00CC5CED"/>
    <w:rsid w:val="00CC725D"/>
    <w:rsid w:val="00CD3CF4"/>
    <w:rsid w:val="00CE15B0"/>
    <w:rsid w:val="00CE4A2D"/>
    <w:rsid w:val="00CE56A5"/>
    <w:rsid w:val="00CF1745"/>
    <w:rsid w:val="00CF6A94"/>
    <w:rsid w:val="00CF7BC5"/>
    <w:rsid w:val="00D04F0A"/>
    <w:rsid w:val="00D07994"/>
    <w:rsid w:val="00D10CDA"/>
    <w:rsid w:val="00D1329E"/>
    <w:rsid w:val="00D13993"/>
    <w:rsid w:val="00D24634"/>
    <w:rsid w:val="00D251E0"/>
    <w:rsid w:val="00D32C23"/>
    <w:rsid w:val="00D33849"/>
    <w:rsid w:val="00D421FC"/>
    <w:rsid w:val="00D42646"/>
    <w:rsid w:val="00D438DD"/>
    <w:rsid w:val="00D47358"/>
    <w:rsid w:val="00D6244A"/>
    <w:rsid w:val="00D62C1D"/>
    <w:rsid w:val="00D710CA"/>
    <w:rsid w:val="00D71F53"/>
    <w:rsid w:val="00D77097"/>
    <w:rsid w:val="00D80008"/>
    <w:rsid w:val="00D91644"/>
    <w:rsid w:val="00D96DDB"/>
    <w:rsid w:val="00DA0418"/>
    <w:rsid w:val="00DA4F2D"/>
    <w:rsid w:val="00DA6740"/>
    <w:rsid w:val="00DB30C7"/>
    <w:rsid w:val="00DB47E9"/>
    <w:rsid w:val="00DB60D5"/>
    <w:rsid w:val="00DD082B"/>
    <w:rsid w:val="00DD2E69"/>
    <w:rsid w:val="00DE1D80"/>
    <w:rsid w:val="00DE3879"/>
    <w:rsid w:val="00DE7257"/>
    <w:rsid w:val="00E01E2A"/>
    <w:rsid w:val="00E0327B"/>
    <w:rsid w:val="00E036B6"/>
    <w:rsid w:val="00E11C48"/>
    <w:rsid w:val="00E24345"/>
    <w:rsid w:val="00E3146F"/>
    <w:rsid w:val="00E326F6"/>
    <w:rsid w:val="00E32E43"/>
    <w:rsid w:val="00E42B1F"/>
    <w:rsid w:val="00E42E48"/>
    <w:rsid w:val="00E4386F"/>
    <w:rsid w:val="00E462E9"/>
    <w:rsid w:val="00E51D72"/>
    <w:rsid w:val="00E535E1"/>
    <w:rsid w:val="00E55586"/>
    <w:rsid w:val="00E56D84"/>
    <w:rsid w:val="00E619D0"/>
    <w:rsid w:val="00E63B45"/>
    <w:rsid w:val="00E64793"/>
    <w:rsid w:val="00E65A86"/>
    <w:rsid w:val="00E70FBB"/>
    <w:rsid w:val="00E72952"/>
    <w:rsid w:val="00E72B0C"/>
    <w:rsid w:val="00E91212"/>
    <w:rsid w:val="00E9356B"/>
    <w:rsid w:val="00E94623"/>
    <w:rsid w:val="00E96432"/>
    <w:rsid w:val="00EA136D"/>
    <w:rsid w:val="00EA2FFB"/>
    <w:rsid w:val="00EB6BC5"/>
    <w:rsid w:val="00EC03C5"/>
    <w:rsid w:val="00EC087B"/>
    <w:rsid w:val="00EC150D"/>
    <w:rsid w:val="00EC38D5"/>
    <w:rsid w:val="00EC6B76"/>
    <w:rsid w:val="00ED0961"/>
    <w:rsid w:val="00ED1998"/>
    <w:rsid w:val="00ED4F88"/>
    <w:rsid w:val="00EE4C5D"/>
    <w:rsid w:val="00F02ABC"/>
    <w:rsid w:val="00F0403F"/>
    <w:rsid w:val="00F04E56"/>
    <w:rsid w:val="00F109AB"/>
    <w:rsid w:val="00F16450"/>
    <w:rsid w:val="00F2294D"/>
    <w:rsid w:val="00F22ECF"/>
    <w:rsid w:val="00F2759F"/>
    <w:rsid w:val="00F3158F"/>
    <w:rsid w:val="00F36C62"/>
    <w:rsid w:val="00F37BEB"/>
    <w:rsid w:val="00F46730"/>
    <w:rsid w:val="00F5161A"/>
    <w:rsid w:val="00F556E9"/>
    <w:rsid w:val="00F6250A"/>
    <w:rsid w:val="00F62ABE"/>
    <w:rsid w:val="00F71392"/>
    <w:rsid w:val="00F72B66"/>
    <w:rsid w:val="00F7786C"/>
    <w:rsid w:val="00F836AE"/>
    <w:rsid w:val="00F83E00"/>
    <w:rsid w:val="00F90085"/>
    <w:rsid w:val="00F9088B"/>
    <w:rsid w:val="00F951C3"/>
    <w:rsid w:val="00F97891"/>
    <w:rsid w:val="00FA53E3"/>
    <w:rsid w:val="00FB4972"/>
    <w:rsid w:val="00FB6664"/>
    <w:rsid w:val="00FC0CDC"/>
    <w:rsid w:val="00FC20DE"/>
    <w:rsid w:val="00FC5502"/>
    <w:rsid w:val="00FC666C"/>
    <w:rsid w:val="00FC6F71"/>
    <w:rsid w:val="00FD1DC8"/>
    <w:rsid w:val="00FD22B5"/>
    <w:rsid w:val="00FD2D13"/>
    <w:rsid w:val="00FD3C1B"/>
    <w:rsid w:val="00FE27EC"/>
    <w:rsid w:val="00FE318A"/>
    <w:rsid w:val="00FE4927"/>
    <w:rsid w:val="00FF0BBA"/>
    <w:rsid w:val="00FF6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2"/>
  </w:style>
  <w:style w:type="paragraph" w:styleId="1">
    <w:name w:val="heading 1"/>
    <w:basedOn w:val="a"/>
    <w:next w:val="a"/>
    <w:link w:val="10"/>
    <w:qFormat/>
    <w:rsid w:val="00C664C6"/>
    <w:pPr>
      <w:keepNext/>
      <w:numPr>
        <w:numId w:val="6"/>
      </w:numPr>
      <w:suppressAutoHyphens/>
      <w:spacing w:after="0" w:line="240" w:lineRule="auto"/>
      <w:ind w:left="1440"/>
      <w:jc w:val="both"/>
      <w:outlineLvl w:val="0"/>
    </w:pPr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664C6"/>
    <w:pPr>
      <w:keepNext/>
      <w:numPr>
        <w:ilvl w:val="1"/>
        <w:numId w:val="6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664C6"/>
    <w:pPr>
      <w:keepNext/>
      <w:numPr>
        <w:ilvl w:val="2"/>
        <w:numId w:val="6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664C6"/>
    <w:pPr>
      <w:keepNext/>
      <w:numPr>
        <w:ilvl w:val="3"/>
        <w:numId w:val="6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664C6"/>
    <w:pPr>
      <w:keepNext/>
      <w:numPr>
        <w:ilvl w:val="4"/>
        <w:numId w:val="6"/>
      </w:numPr>
      <w:tabs>
        <w:tab w:val="left" w:pos="2835"/>
      </w:tabs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664C6"/>
    <w:pPr>
      <w:keepNext/>
      <w:numPr>
        <w:ilvl w:val="5"/>
        <w:numId w:val="6"/>
      </w:numPr>
      <w:tabs>
        <w:tab w:val="left" w:pos="2835"/>
      </w:tabs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664C6"/>
    <w:pPr>
      <w:keepNext/>
      <w:numPr>
        <w:ilvl w:val="6"/>
        <w:numId w:val="6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664C6"/>
    <w:pPr>
      <w:keepNext/>
      <w:numPr>
        <w:ilvl w:val="7"/>
        <w:numId w:val="6"/>
      </w:numPr>
      <w:tabs>
        <w:tab w:val="left" w:pos="2835"/>
      </w:tabs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paragraph" w:styleId="9">
    <w:name w:val="heading 9"/>
    <w:basedOn w:val="a"/>
    <w:next w:val="a"/>
    <w:link w:val="90"/>
    <w:qFormat/>
    <w:rsid w:val="00C664C6"/>
    <w:pPr>
      <w:keepNext/>
      <w:numPr>
        <w:ilvl w:val="8"/>
        <w:numId w:val="6"/>
      </w:numPr>
      <w:suppressAutoHyphens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2D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3">
    <w:name w:val="Normal (Web)"/>
    <w:basedOn w:val="a"/>
    <w:uiPriority w:val="99"/>
    <w:unhideWhenUsed/>
    <w:rsid w:val="00B1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0D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C67"/>
  </w:style>
  <w:style w:type="paragraph" w:styleId="a7">
    <w:name w:val="footer"/>
    <w:basedOn w:val="a"/>
    <w:link w:val="a8"/>
    <w:uiPriority w:val="99"/>
    <w:unhideWhenUsed/>
    <w:rsid w:val="008F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C67"/>
  </w:style>
  <w:style w:type="character" w:customStyle="1" w:styleId="apple-converted-space">
    <w:name w:val="apple-converted-space"/>
    <w:basedOn w:val="a0"/>
    <w:rsid w:val="00F109AB"/>
  </w:style>
  <w:style w:type="character" w:styleId="a9">
    <w:name w:val="Strong"/>
    <w:basedOn w:val="a0"/>
    <w:uiPriority w:val="22"/>
    <w:qFormat/>
    <w:rsid w:val="00F109AB"/>
    <w:rPr>
      <w:b/>
      <w:bCs/>
    </w:rPr>
  </w:style>
  <w:style w:type="character" w:styleId="aa">
    <w:name w:val="Hyperlink"/>
    <w:basedOn w:val="a0"/>
    <w:uiPriority w:val="99"/>
    <w:unhideWhenUsed/>
    <w:rsid w:val="00F109AB"/>
    <w:rPr>
      <w:color w:val="0000FF"/>
      <w:u w:val="single"/>
    </w:rPr>
  </w:style>
  <w:style w:type="table" w:styleId="ab">
    <w:name w:val="Table Grid"/>
    <w:basedOn w:val="a1"/>
    <w:uiPriority w:val="59"/>
    <w:rsid w:val="00697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664C6"/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664C6"/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664C6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664C6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664C6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664C6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664C6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664C6"/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character" w:customStyle="1" w:styleId="90">
    <w:name w:val="Заголовок 9 Знак"/>
    <w:basedOn w:val="a0"/>
    <w:link w:val="9"/>
    <w:rsid w:val="00C664C6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914727"/>
    <w:pPr>
      <w:suppressLineNumbers/>
    </w:pPr>
    <w:rPr>
      <w:rFonts w:ascii="Times New Roman" w:eastAsia="Andale Sans UI" w:hAnsi="Times New Roman"/>
      <w:sz w:val="24"/>
      <w:lang w:val="de-DE" w:eastAsia="ja-JP" w:bidi="fa-IR"/>
    </w:rPr>
  </w:style>
  <w:style w:type="paragraph" w:styleId="ac">
    <w:name w:val="Body Text Indent"/>
    <w:basedOn w:val="a"/>
    <w:link w:val="ad"/>
    <w:rsid w:val="001464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46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0145A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D2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15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rsid w:val="0004740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047401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1">
    <w:name w:val="Абзац списка1"/>
    <w:basedOn w:val="a"/>
    <w:rsid w:val="00782C6C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Textbody">
    <w:name w:val="Text body"/>
    <w:basedOn w:val="Standard"/>
    <w:rsid w:val="00FD22B5"/>
    <w:pPr>
      <w:spacing w:after="120"/>
    </w:pPr>
    <w:rPr>
      <w:rFonts w:ascii="Times New Roman" w:eastAsia="Arial Unicode MS" w:hAnsi="Times New Roman"/>
      <w:sz w:val="24"/>
    </w:rPr>
  </w:style>
  <w:style w:type="paragraph" w:customStyle="1" w:styleId="Default">
    <w:name w:val="Default"/>
    <w:rsid w:val="00831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 Spacing"/>
    <w:basedOn w:val="a"/>
    <w:qFormat/>
    <w:rsid w:val="00067525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2"/>
  </w:style>
  <w:style w:type="paragraph" w:styleId="1">
    <w:name w:val="heading 1"/>
    <w:basedOn w:val="a"/>
    <w:next w:val="a"/>
    <w:link w:val="10"/>
    <w:qFormat/>
    <w:rsid w:val="00C664C6"/>
    <w:pPr>
      <w:keepNext/>
      <w:numPr>
        <w:numId w:val="6"/>
      </w:numPr>
      <w:suppressAutoHyphens/>
      <w:spacing w:after="0" w:line="240" w:lineRule="auto"/>
      <w:ind w:left="1440"/>
      <w:jc w:val="both"/>
      <w:outlineLvl w:val="0"/>
    </w:pPr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664C6"/>
    <w:pPr>
      <w:keepNext/>
      <w:numPr>
        <w:ilvl w:val="1"/>
        <w:numId w:val="6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664C6"/>
    <w:pPr>
      <w:keepNext/>
      <w:numPr>
        <w:ilvl w:val="2"/>
        <w:numId w:val="6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664C6"/>
    <w:pPr>
      <w:keepNext/>
      <w:numPr>
        <w:ilvl w:val="3"/>
        <w:numId w:val="6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664C6"/>
    <w:pPr>
      <w:keepNext/>
      <w:numPr>
        <w:ilvl w:val="4"/>
        <w:numId w:val="6"/>
      </w:numPr>
      <w:tabs>
        <w:tab w:val="left" w:pos="2835"/>
      </w:tabs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664C6"/>
    <w:pPr>
      <w:keepNext/>
      <w:numPr>
        <w:ilvl w:val="5"/>
        <w:numId w:val="6"/>
      </w:numPr>
      <w:tabs>
        <w:tab w:val="left" w:pos="2835"/>
      </w:tabs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664C6"/>
    <w:pPr>
      <w:keepNext/>
      <w:numPr>
        <w:ilvl w:val="6"/>
        <w:numId w:val="6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664C6"/>
    <w:pPr>
      <w:keepNext/>
      <w:numPr>
        <w:ilvl w:val="7"/>
        <w:numId w:val="6"/>
      </w:numPr>
      <w:tabs>
        <w:tab w:val="left" w:pos="2835"/>
      </w:tabs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paragraph" w:styleId="9">
    <w:name w:val="heading 9"/>
    <w:basedOn w:val="a"/>
    <w:next w:val="a"/>
    <w:link w:val="90"/>
    <w:qFormat/>
    <w:rsid w:val="00C664C6"/>
    <w:pPr>
      <w:keepNext/>
      <w:numPr>
        <w:ilvl w:val="8"/>
        <w:numId w:val="6"/>
      </w:numPr>
      <w:suppressAutoHyphens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82DEC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3">
    <w:name w:val="Normal (Web)"/>
    <w:basedOn w:val="a"/>
    <w:uiPriority w:val="99"/>
    <w:unhideWhenUsed/>
    <w:rsid w:val="00B10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10D6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6C67"/>
  </w:style>
  <w:style w:type="paragraph" w:styleId="a7">
    <w:name w:val="footer"/>
    <w:basedOn w:val="a"/>
    <w:link w:val="a8"/>
    <w:uiPriority w:val="99"/>
    <w:unhideWhenUsed/>
    <w:rsid w:val="008F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6C67"/>
  </w:style>
  <w:style w:type="character" w:customStyle="1" w:styleId="apple-converted-space">
    <w:name w:val="apple-converted-space"/>
    <w:basedOn w:val="a0"/>
    <w:rsid w:val="00F109AB"/>
  </w:style>
  <w:style w:type="character" w:styleId="a9">
    <w:name w:val="Strong"/>
    <w:basedOn w:val="a0"/>
    <w:uiPriority w:val="22"/>
    <w:qFormat/>
    <w:rsid w:val="00F109AB"/>
    <w:rPr>
      <w:b/>
      <w:bCs/>
    </w:rPr>
  </w:style>
  <w:style w:type="character" w:styleId="aa">
    <w:name w:val="Hyperlink"/>
    <w:basedOn w:val="a0"/>
    <w:uiPriority w:val="99"/>
    <w:unhideWhenUsed/>
    <w:rsid w:val="00F109AB"/>
    <w:rPr>
      <w:color w:val="0000FF"/>
      <w:u w:val="single"/>
    </w:rPr>
  </w:style>
  <w:style w:type="table" w:styleId="ab">
    <w:name w:val="Table Grid"/>
    <w:basedOn w:val="a1"/>
    <w:uiPriority w:val="59"/>
    <w:rsid w:val="00697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664C6"/>
    <w:rPr>
      <w:rFonts w:ascii="SLPeterburg Cyr" w:eastAsia="Times New Roman" w:hAnsi="SLPeterburg Cyr" w:cs="Times New Roman"/>
      <w:kern w:val="1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664C6"/>
    <w:rPr>
      <w:rFonts w:ascii="Times New Roman" w:eastAsia="Times New Roman" w:hAnsi="Times New Roman" w:cs="Times New Roman"/>
      <w:b/>
      <w:kern w:val="1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664C6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664C6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664C6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664C6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664C6"/>
    <w:rPr>
      <w:rFonts w:ascii="Times New Roman" w:eastAsia="Times New Roman" w:hAnsi="Times New Roman" w:cs="Times New Roman"/>
      <w:kern w:val="1"/>
      <w:sz w:val="26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664C6"/>
    <w:rPr>
      <w:rFonts w:ascii="Times New Roman" w:eastAsia="Times New Roman" w:hAnsi="Times New Roman" w:cs="Times New Roman"/>
      <w:i/>
      <w:kern w:val="1"/>
      <w:sz w:val="20"/>
      <w:szCs w:val="20"/>
      <w:u w:val="single"/>
      <w:lang w:eastAsia="ar-SA"/>
    </w:rPr>
  </w:style>
  <w:style w:type="character" w:customStyle="1" w:styleId="90">
    <w:name w:val="Заголовок 9 Знак"/>
    <w:basedOn w:val="a0"/>
    <w:link w:val="9"/>
    <w:rsid w:val="00C664C6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TableContents">
    <w:name w:val="Table Contents"/>
    <w:basedOn w:val="Standard"/>
    <w:rsid w:val="00914727"/>
    <w:pPr>
      <w:suppressLineNumbers/>
    </w:pPr>
    <w:rPr>
      <w:rFonts w:ascii="Times New Roman" w:eastAsia="Andale Sans UI" w:hAnsi="Times New Roman"/>
      <w:sz w:val="24"/>
      <w:lang w:val="de-DE" w:eastAsia="ja-JP" w:bidi="fa-IR"/>
    </w:rPr>
  </w:style>
  <w:style w:type="paragraph" w:styleId="ac">
    <w:name w:val="Body Text Indent"/>
    <w:basedOn w:val="a"/>
    <w:link w:val="ad"/>
    <w:rsid w:val="001464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46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0145A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AD2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D2915"/>
    <w:rPr>
      <w:rFonts w:ascii="Segoe UI" w:hAnsi="Segoe UI" w:cs="Segoe UI"/>
      <w:sz w:val="18"/>
      <w:szCs w:val="18"/>
    </w:rPr>
  </w:style>
  <w:style w:type="paragraph" w:styleId="af1">
    <w:name w:val="Body Text"/>
    <w:basedOn w:val="a"/>
    <w:link w:val="af2"/>
    <w:rsid w:val="00047401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customStyle="1" w:styleId="af2">
    <w:name w:val="Основной текст Знак"/>
    <w:basedOn w:val="a0"/>
    <w:link w:val="af1"/>
    <w:rsid w:val="00047401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1">
    <w:name w:val="Абзац списка1"/>
    <w:basedOn w:val="a"/>
    <w:rsid w:val="00782C6C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Textbody">
    <w:name w:val="Text body"/>
    <w:basedOn w:val="Standard"/>
    <w:rsid w:val="00FD22B5"/>
    <w:pPr>
      <w:spacing w:after="120"/>
    </w:pPr>
    <w:rPr>
      <w:rFonts w:ascii="Times New Roman" w:eastAsia="Arial Unicode MS" w:hAnsi="Times New Roman"/>
      <w:sz w:val="24"/>
    </w:rPr>
  </w:style>
  <w:style w:type="paragraph" w:customStyle="1" w:styleId="Default">
    <w:name w:val="Default"/>
    <w:rsid w:val="008313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No Spacing"/>
    <w:basedOn w:val="a"/>
    <w:qFormat/>
    <w:rsid w:val="00067525"/>
    <w:pPr>
      <w:suppressAutoHyphens/>
      <w:spacing w:after="0" w:line="100" w:lineRule="atLeast"/>
    </w:pPr>
    <w:rPr>
      <w:rFonts w:ascii="Calibri" w:eastAsia="Times New Roman" w:hAnsi="Calibri" w:cs="Calibri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8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sharm@ma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60F9B-6AC7-43EC-AE6A-137C65C3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2182</TotalTime>
  <Pages>28</Pages>
  <Words>7862</Words>
  <Characters>44818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Админ</cp:lastModifiedBy>
  <cp:revision>23</cp:revision>
  <cp:lastPrinted>2022-11-07T08:42:00Z</cp:lastPrinted>
  <dcterms:created xsi:type="dcterms:W3CDTF">2021-08-18T11:07:00Z</dcterms:created>
  <dcterms:modified xsi:type="dcterms:W3CDTF">2022-11-07T08:54:00Z</dcterms:modified>
</cp:coreProperties>
</file>